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0361" w:rsidRPr="00630361" w:rsidRDefault="00630361" w:rsidP="00BA4340">
      <w:pPr>
        <w:spacing w:line="360" w:lineRule="auto"/>
        <w:jc w:val="center"/>
        <w:outlineLvl w:val="0"/>
        <w:rPr>
          <w:rFonts w:ascii="Times New Roman" w:hAnsi="Times New Roman"/>
          <w:b/>
          <w:sz w:val="28"/>
          <w:szCs w:val="28"/>
        </w:rPr>
      </w:pPr>
      <w:r w:rsidRPr="00630361">
        <w:rPr>
          <w:rFonts w:ascii="Times New Roman" w:hAnsi="Times New Roman"/>
          <w:b/>
          <w:sz w:val="28"/>
          <w:szCs w:val="28"/>
        </w:rPr>
        <w:t>TEŞEKKÜR</w:t>
      </w:r>
    </w:p>
    <w:p w:rsidR="00630361" w:rsidRPr="00630361" w:rsidRDefault="00630361" w:rsidP="00BA4340">
      <w:pPr>
        <w:spacing w:line="360" w:lineRule="auto"/>
        <w:jc w:val="both"/>
        <w:rPr>
          <w:rFonts w:ascii="Times New Roman" w:hAnsi="Times New Roman"/>
          <w:b/>
        </w:rPr>
      </w:pPr>
    </w:p>
    <w:p w:rsidR="00630361" w:rsidRPr="00630361" w:rsidRDefault="00630361" w:rsidP="00BA4340">
      <w:pPr>
        <w:widowControl w:val="0"/>
        <w:autoSpaceDE w:val="0"/>
        <w:autoSpaceDN w:val="0"/>
        <w:adjustRightInd w:val="0"/>
        <w:spacing w:line="360" w:lineRule="auto"/>
        <w:jc w:val="both"/>
        <w:rPr>
          <w:rFonts w:ascii="Times New Roman" w:hAnsi="Times New Roman"/>
          <w:i/>
        </w:rPr>
      </w:pPr>
      <w:r w:rsidRPr="00630361">
        <w:rPr>
          <w:rFonts w:ascii="Times New Roman" w:hAnsi="Times New Roman"/>
          <w:i/>
        </w:rPr>
        <w:t>Başta bize sağladığı imkanlardan dolayı müteşekkir olduğum, çalışmaktan dolayı gurur duyduğum kurum olan  Başkent Üniversitesi Kurucu Rektörü Sayın Prof. Dr. Mehmet Haberal’a,</w:t>
      </w:r>
    </w:p>
    <w:p w:rsidR="00630361" w:rsidRPr="00630361" w:rsidRDefault="00630361" w:rsidP="00BA4340">
      <w:pPr>
        <w:widowControl w:val="0"/>
        <w:autoSpaceDE w:val="0"/>
        <w:autoSpaceDN w:val="0"/>
        <w:adjustRightInd w:val="0"/>
        <w:spacing w:line="360" w:lineRule="auto"/>
        <w:jc w:val="both"/>
        <w:rPr>
          <w:rFonts w:ascii="Times New Roman" w:hAnsi="Times New Roman"/>
          <w:i/>
        </w:rPr>
      </w:pPr>
      <w:r w:rsidRPr="00630361">
        <w:rPr>
          <w:rFonts w:ascii="Times New Roman" w:hAnsi="Times New Roman"/>
          <w:i/>
        </w:rPr>
        <w:t xml:space="preserve">Eğitim süremin her aşamasında engin bilgi ve deneyimlerinden yararlandığım ve bana yardımlarını esirgemeyen çok değerli sayın hocam, Başkent Üniversitesi Tıp Fakültesi Dekanı ve Anabilim Dalı başkanımız  Prof. Dr. İ. Haldun Müderrisoğlu’na, </w:t>
      </w:r>
    </w:p>
    <w:p w:rsidR="00630361" w:rsidRPr="00630361" w:rsidRDefault="00630361" w:rsidP="00BA4340">
      <w:pPr>
        <w:widowControl w:val="0"/>
        <w:autoSpaceDE w:val="0"/>
        <w:autoSpaceDN w:val="0"/>
        <w:adjustRightInd w:val="0"/>
        <w:spacing w:line="360" w:lineRule="auto"/>
        <w:jc w:val="both"/>
        <w:rPr>
          <w:rFonts w:ascii="Times New Roman" w:hAnsi="Times New Roman"/>
          <w:i/>
        </w:rPr>
      </w:pPr>
      <w:r w:rsidRPr="00630361">
        <w:rPr>
          <w:rFonts w:ascii="Times New Roman" w:hAnsi="Times New Roman"/>
          <w:i/>
        </w:rPr>
        <w:t>Kardiyoloji eğitimimde ve özellikle klinik ve girişimsel kardiyoloji alanında büyük emeği olan ve ayrıca tezimin yazılması sürecinde geri bildirimleri ve düzeltmeleri ile bana büyük yardımcı olan tez danışmanım sayın hocam Prof. Dr. Aylin Yıldırır’a,</w:t>
      </w:r>
    </w:p>
    <w:p w:rsidR="00630361" w:rsidRPr="00630361" w:rsidRDefault="00630361" w:rsidP="00BA4340">
      <w:pPr>
        <w:widowControl w:val="0"/>
        <w:autoSpaceDE w:val="0"/>
        <w:autoSpaceDN w:val="0"/>
        <w:adjustRightInd w:val="0"/>
        <w:spacing w:line="360" w:lineRule="auto"/>
        <w:jc w:val="both"/>
        <w:rPr>
          <w:rFonts w:ascii="Times New Roman" w:hAnsi="Times New Roman"/>
          <w:i/>
        </w:rPr>
      </w:pPr>
      <w:r w:rsidRPr="00630361">
        <w:rPr>
          <w:rFonts w:ascii="Times New Roman" w:hAnsi="Times New Roman"/>
          <w:i/>
        </w:rPr>
        <w:t>Asistanlık sürecimde kardiyoloji eğitimimde büyük emekleri olan sevgili hocalarım Prof. Dr. Bülent Özin’e ve ihtisas sürem boyunca eğitimime büyük katkısı olan, beni destekleyen, yönlendiren, tezimin ilerlemesinde fikir olarak yardım eden Prof. Dr. İlyas Atar’a,</w:t>
      </w:r>
    </w:p>
    <w:p w:rsidR="00630361" w:rsidRPr="00630361" w:rsidRDefault="00630361" w:rsidP="00BA4340">
      <w:pPr>
        <w:widowControl w:val="0"/>
        <w:autoSpaceDE w:val="0"/>
        <w:autoSpaceDN w:val="0"/>
        <w:adjustRightInd w:val="0"/>
        <w:spacing w:line="360" w:lineRule="auto"/>
        <w:jc w:val="both"/>
        <w:rPr>
          <w:rFonts w:ascii="Times New Roman" w:hAnsi="Times New Roman"/>
          <w:i/>
        </w:rPr>
      </w:pPr>
      <w:r w:rsidRPr="00630361">
        <w:rPr>
          <w:rFonts w:ascii="Times New Roman" w:hAnsi="Times New Roman"/>
          <w:i/>
        </w:rPr>
        <w:t>Tezimin yazımında ve istatistik değerlendirmesinde yardımcı olan değerli abim, Yrd. Doç. Dr Kaan Okyay’a,</w:t>
      </w:r>
    </w:p>
    <w:p w:rsidR="00630361" w:rsidRPr="00630361" w:rsidRDefault="00630361" w:rsidP="00BA4340">
      <w:pPr>
        <w:widowControl w:val="0"/>
        <w:autoSpaceDE w:val="0"/>
        <w:autoSpaceDN w:val="0"/>
        <w:adjustRightInd w:val="0"/>
        <w:spacing w:line="360" w:lineRule="auto"/>
        <w:jc w:val="both"/>
        <w:rPr>
          <w:rFonts w:ascii="Times New Roman" w:hAnsi="Times New Roman"/>
          <w:i/>
        </w:rPr>
      </w:pPr>
      <w:r w:rsidRPr="00630361">
        <w:rPr>
          <w:rFonts w:ascii="Times New Roman" w:hAnsi="Times New Roman"/>
          <w:i/>
        </w:rPr>
        <w:t>İhtisas sürem boyunca, bilgi ve tecrübelerinden çok şey öğrendiğim, kardiyoloji eğitimimde üzerimde çok büyük emekleri olan sevgili hocalarım Prof. Dr. Melek Uluçam, Prof. Dr. L</w:t>
      </w:r>
      <w:r w:rsidR="00FD2F14">
        <w:rPr>
          <w:rFonts w:ascii="Times New Roman" w:hAnsi="Times New Roman"/>
          <w:i/>
        </w:rPr>
        <w:t>. Elif Sade, Doç. Dr. Serpil Ero</w:t>
      </w:r>
      <w:r w:rsidRPr="00630361">
        <w:rPr>
          <w:rFonts w:ascii="Times New Roman" w:hAnsi="Times New Roman"/>
          <w:i/>
        </w:rPr>
        <w:t>ğlu, Doç. Dr. Alp Aydınalp, Doç. Dr. Bahar Pirat, Yrd. Doç. Dr. Uğur Bal, Uzm. Dr. Orçun Çiftçi, Uzm. Dr. Emir Karaçağlar’a,</w:t>
      </w:r>
    </w:p>
    <w:p w:rsidR="00630361" w:rsidRPr="00630361" w:rsidRDefault="00630361" w:rsidP="00BA4340">
      <w:pPr>
        <w:widowControl w:val="0"/>
        <w:autoSpaceDE w:val="0"/>
        <w:autoSpaceDN w:val="0"/>
        <w:adjustRightInd w:val="0"/>
        <w:spacing w:line="360" w:lineRule="auto"/>
        <w:jc w:val="both"/>
        <w:rPr>
          <w:rFonts w:ascii="Times New Roman" w:hAnsi="Times New Roman"/>
          <w:i/>
        </w:rPr>
      </w:pPr>
      <w:r w:rsidRPr="00630361">
        <w:rPr>
          <w:rFonts w:ascii="Times New Roman" w:hAnsi="Times New Roman"/>
          <w:i/>
        </w:rPr>
        <w:t>Birlikte çalışmaktan her zaman büyük mutluluk duyduğum tüm asistan arkadaşlarıma, Adana, Konya ve İstanbul Başkent Üniversitesi Hastanelerinin Kardiyoloji Bölümlerinde çalışmakta olan tüm hocalarıma, meslektaşlarıma,</w:t>
      </w:r>
    </w:p>
    <w:p w:rsidR="00630361" w:rsidRPr="00630361" w:rsidRDefault="00630361" w:rsidP="00BA4340">
      <w:pPr>
        <w:widowControl w:val="0"/>
        <w:autoSpaceDE w:val="0"/>
        <w:autoSpaceDN w:val="0"/>
        <w:adjustRightInd w:val="0"/>
        <w:spacing w:line="360" w:lineRule="auto"/>
        <w:jc w:val="both"/>
        <w:rPr>
          <w:rFonts w:ascii="Times New Roman" w:hAnsi="Times New Roman"/>
          <w:i/>
        </w:rPr>
      </w:pPr>
      <w:r w:rsidRPr="00630361">
        <w:rPr>
          <w:rFonts w:ascii="Times New Roman" w:hAnsi="Times New Roman"/>
          <w:i/>
        </w:rPr>
        <w:t xml:space="preserve">Ankara, Adana, Konya ve İstanbul Başkent Üniversitesi Hastanelerinin koroner yoğun bakım, kateter laboratuvarı ve kardiyoloji poliklinik hemşireleri, teknisyenleri, sekreterleri ve personellerine, </w:t>
      </w:r>
    </w:p>
    <w:p w:rsidR="00630361" w:rsidRPr="00630361" w:rsidRDefault="00630361" w:rsidP="00BA4340">
      <w:pPr>
        <w:widowControl w:val="0"/>
        <w:autoSpaceDE w:val="0"/>
        <w:autoSpaceDN w:val="0"/>
        <w:adjustRightInd w:val="0"/>
        <w:spacing w:line="360" w:lineRule="auto"/>
        <w:jc w:val="both"/>
        <w:rPr>
          <w:rFonts w:ascii="Times New Roman" w:hAnsi="Times New Roman"/>
          <w:i/>
        </w:rPr>
      </w:pPr>
      <w:r w:rsidRPr="00630361">
        <w:rPr>
          <w:rFonts w:ascii="Times New Roman" w:hAnsi="Times New Roman"/>
          <w:i/>
        </w:rPr>
        <w:t xml:space="preserve">Tez hastalarımın bulunmasında yardımcı olan başta acil tıp doktoru asistan arkadaşlarım olmak üzere tüm acil tıp çalışanlarına, aile hekimi asistan arkadaşlarıma, diğer bölümlerdeki tüm arkadaşlarıma,  </w:t>
      </w:r>
    </w:p>
    <w:p w:rsidR="00630361" w:rsidRPr="00630361" w:rsidRDefault="00EB6E98" w:rsidP="00BA4340">
      <w:pPr>
        <w:widowControl w:val="0"/>
        <w:autoSpaceDE w:val="0"/>
        <w:autoSpaceDN w:val="0"/>
        <w:adjustRightInd w:val="0"/>
        <w:spacing w:line="360" w:lineRule="auto"/>
        <w:jc w:val="both"/>
        <w:rPr>
          <w:rFonts w:ascii="Times New Roman" w:hAnsi="Times New Roman"/>
          <w:i/>
        </w:rPr>
      </w:pPr>
      <w:r>
        <w:rPr>
          <w:rFonts w:ascii="Times New Roman" w:hAnsi="Times New Roman"/>
          <w:i/>
        </w:rPr>
        <w:t xml:space="preserve">Dr. </w:t>
      </w:r>
      <w:r w:rsidR="00630361" w:rsidRPr="00630361">
        <w:rPr>
          <w:rFonts w:ascii="Times New Roman" w:hAnsi="Times New Roman"/>
          <w:i/>
        </w:rPr>
        <w:t xml:space="preserve"> Birce Kantar’a,</w:t>
      </w:r>
    </w:p>
    <w:p w:rsidR="00630361" w:rsidRPr="00630361" w:rsidRDefault="00630361" w:rsidP="00BA4340">
      <w:pPr>
        <w:widowControl w:val="0"/>
        <w:autoSpaceDE w:val="0"/>
        <w:autoSpaceDN w:val="0"/>
        <w:adjustRightInd w:val="0"/>
        <w:spacing w:line="360" w:lineRule="auto"/>
        <w:jc w:val="both"/>
        <w:rPr>
          <w:rFonts w:ascii="Times New Roman" w:hAnsi="Times New Roman"/>
          <w:i/>
        </w:rPr>
      </w:pPr>
      <w:r w:rsidRPr="00630361">
        <w:rPr>
          <w:rFonts w:ascii="Times New Roman" w:hAnsi="Times New Roman"/>
          <w:i/>
        </w:rPr>
        <w:t xml:space="preserve">Beni yetiştiren, bugünlere gelmem için hiçbir fedakarlıktan kaçınmayan, eğitim hayatım </w:t>
      </w:r>
      <w:r w:rsidRPr="00630361">
        <w:rPr>
          <w:rFonts w:ascii="Times New Roman" w:hAnsi="Times New Roman"/>
          <w:i/>
        </w:rPr>
        <w:lastRenderedPageBreak/>
        <w:t>boyunca benimle beraber sevincimi hüznümü paylaşan, bana her zaman destek olan, haklarını hiçbir zaman ödeyemeyeceğim canım annem, babam ve kardeşime,</w:t>
      </w:r>
    </w:p>
    <w:p w:rsidR="00630361" w:rsidRPr="00630361" w:rsidRDefault="00630361" w:rsidP="00BA4340">
      <w:pPr>
        <w:widowControl w:val="0"/>
        <w:autoSpaceDE w:val="0"/>
        <w:autoSpaceDN w:val="0"/>
        <w:adjustRightInd w:val="0"/>
        <w:spacing w:line="360" w:lineRule="auto"/>
        <w:jc w:val="both"/>
        <w:rPr>
          <w:rFonts w:ascii="Times New Roman" w:hAnsi="Times New Roman"/>
          <w:i/>
        </w:rPr>
      </w:pPr>
      <w:r w:rsidRPr="00630361">
        <w:rPr>
          <w:rFonts w:ascii="Times New Roman" w:hAnsi="Times New Roman"/>
          <w:i/>
        </w:rPr>
        <w:t>Sonsuz teşekkürlerimi sunarım.</w:t>
      </w:r>
    </w:p>
    <w:p w:rsidR="00630361" w:rsidRPr="00630361" w:rsidRDefault="00630361" w:rsidP="00BA4340">
      <w:pPr>
        <w:widowControl w:val="0"/>
        <w:autoSpaceDE w:val="0"/>
        <w:autoSpaceDN w:val="0"/>
        <w:adjustRightInd w:val="0"/>
        <w:spacing w:line="360" w:lineRule="auto"/>
        <w:jc w:val="both"/>
        <w:rPr>
          <w:rFonts w:ascii="Times New Roman" w:hAnsi="Times New Roman"/>
        </w:rPr>
      </w:pPr>
    </w:p>
    <w:p w:rsidR="00630361" w:rsidRPr="00630361" w:rsidRDefault="00630361" w:rsidP="00BA4340">
      <w:pPr>
        <w:widowControl w:val="0"/>
        <w:autoSpaceDE w:val="0"/>
        <w:autoSpaceDN w:val="0"/>
        <w:adjustRightInd w:val="0"/>
        <w:spacing w:line="360" w:lineRule="auto"/>
        <w:jc w:val="both"/>
        <w:outlineLvl w:val="0"/>
        <w:rPr>
          <w:rFonts w:ascii="Times New Roman" w:hAnsi="Times New Roman"/>
          <w:b/>
          <w:i/>
        </w:rPr>
      </w:pPr>
      <w:r w:rsidRPr="00630361">
        <w:rPr>
          <w:rFonts w:ascii="Times New Roman" w:hAnsi="Times New Roman"/>
        </w:rPr>
        <w:t xml:space="preserve">                                                                                            </w:t>
      </w:r>
      <w:r w:rsidRPr="00630361">
        <w:rPr>
          <w:rFonts w:ascii="Times New Roman" w:hAnsi="Times New Roman"/>
          <w:b/>
          <w:i/>
        </w:rPr>
        <w:t>Dr. Ç. Olgun ÇELİK</w:t>
      </w:r>
    </w:p>
    <w:p w:rsidR="00630361" w:rsidRPr="00630361" w:rsidRDefault="00630361" w:rsidP="00BA4340">
      <w:pPr>
        <w:widowControl w:val="0"/>
        <w:autoSpaceDE w:val="0"/>
        <w:autoSpaceDN w:val="0"/>
        <w:adjustRightInd w:val="0"/>
        <w:spacing w:line="360" w:lineRule="auto"/>
        <w:jc w:val="both"/>
        <w:outlineLvl w:val="0"/>
        <w:rPr>
          <w:rFonts w:ascii="Times New Roman" w:hAnsi="Times New Roman"/>
          <w:i/>
        </w:rPr>
      </w:pPr>
      <w:r w:rsidRPr="00630361">
        <w:rPr>
          <w:rFonts w:ascii="Times New Roman" w:hAnsi="Times New Roman"/>
          <w:i/>
        </w:rPr>
        <w:t xml:space="preserve">                                                                                            ANKARA 2014</w:t>
      </w:r>
    </w:p>
    <w:p w:rsidR="00630361" w:rsidRPr="00630361" w:rsidRDefault="00630361" w:rsidP="00BA4340">
      <w:pPr>
        <w:widowControl w:val="0"/>
        <w:autoSpaceDE w:val="0"/>
        <w:autoSpaceDN w:val="0"/>
        <w:adjustRightInd w:val="0"/>
        <w:spacing w:line="360" w:lineRule="auto"/>
        <w:jc w:val="both"/>
        <w:rPr>
          <w:rFonts w:ascii="Times New Roman" w:hAnsi="Times New Roman"/>
        </w:rPr>
      </w:pPr>
    </w:p>
    <w:p w:rsidR="00630361" w:rsidRPr="00630361" w:rsidRDefault="00630361" w:rsidP="00BA4340">
      <w:pPr>
        <w:widowControl w:val="0"/>
        <w:autoSpaceDE w:val="0"/>
        <w:autoSpaceDN w:val="0"/>
        <w:adjustRightInd w:val="0"/>
        <w:spacing w:line="360" w:lineRule="auto"/>
        <w:jc w:val="both"/>
        <w:rPr>
          <w:rFonts w:ascii="Times New Roman" w:hAnsi="Times New Roman"/>
        </w:rPr>
      </w:pPr>
    </w:p>
    <w:p w:rsidR="00630361" w:rsidRPr="00630361" w:rsidRDefault="00630361" w:rsidP="00BA4340">
      <w:pPr>
        <w:widowControl w:val="0"/>
        <w:autoSpaceDE w:val="0"/>
        <w:autoSpaceDN w:val="0"/>
        <w:adjustRightInd w:val="0"/>
        <w:spacing w:line="360" w:lineRule="auto"/>
        <w:jc w:val="both"/>
        <w:rPr>
          <w:rFonts w:ascii="Times New Roman" w:hAnsi="Times New Roman"/>
        </w:rPr>
      </w:pPr>
    </w:p>
    <w:p w:rsidR="00630361" w:rsidRPr="00630361" w:rsidRDefault="00630361" w:rsidP="00BA4340">
      <w:pPr>
        <w:widowControl w:val="0"/>
        <w:autoSpaceDE w:val="0"/>
        <w:autoSpaceDN w:val="0"/>
        <w:adjustRightInd w:val="0"/>
        <w:spacing w:line="360" w:lineRule="auto"/>
        <w:jc w:val="both"/>
        <w:rPr>
          <w:rFonts w:ascii="Times New Roman" w:hAnsi="Times New Roman"/>
        </w:rPr>
      </w:pPr>
    </w:p>
    <w:p w:rsidR="00630361" w:rsidRPr="00630361" w:rsidRDefault="00630361" w:rsidP="00BA4340">
      <w:pPr>
        <w:widowControl w:val="0"/>
        <w:autoSpaceDE w:val="0"/>
        <w:autoSpaceDN w:val="0"/>
        <w:adjustRightInd w:val="0"/>
        <w:spacing w:line="360" w:lineRule="auto"/>
        <w:jc w:val="both"/>
        <w:rPr>
          <w:rFonts w:ascii="Times New Roman" w:hAnsi="Times New Roman"/>
        </w:rPr>
      </w:pPr>
    </w:p>
    <w:p w:rsidR="00630361" w:rsidRDefault="00630361" w:rsidP="00BA4340">
      <w:pPr>
        <w:widowControl w:val="0"/>
        <w:autoSpaceDE w:val="0"/>
        <w:autoSpaceDN w:val="0"/>
        <w:adjustRightInd w:val="0"/>
        <w:spacing w:line="360" w:lineRule="auto"/>
        <w:jc w:val="both"/>
        <w:rPr>
          <w:rFonts w:ascii="Times New Roman" w:hAnsi="Times New Roman"/>
        </w:rPr>
      </w:pPr>
    </w:p>
    <w:p w:rsidR="00BA4340" w:rsidRDefault="00BA4340" w:rsidP="00BA4340">
      <w:pPr>
        <w:widowControl w:val="0"/>
        <w:autoSpaceDE w:val="0"/>
        <w:autoSpaceDN w:val="0"/>
        <w:adjustRightInd w:val="0"/>
        <w:spacing w:line="360" w:lineRule="auto"/>
        <w:jc w:val="both"/>
        <w:rPr>
          <w:rFonts w:ascii="Times New Roman" w:hAnsi="Times New Roman"/>
        </w:rPr>
      </w:pPr>
    </w:p>
    <w:p w:rsidR="00BA4340" w:rsidRDefault="00BA4340" w:rsidP="00BA4340">
      <w:pPr>
        <w:widowControl w:val="0"/>
        <w:autoSpaceDE w:val="0"/>
        <w:autoSpaceDN w:val="0"/>
        <w:adjustRightInd w:val="0"/>
        <w:spacing w:line="360" w:lineRule="auto"/>
        <w:jc w:val="both"/>
        <w:rPr>
          <w:rFonts w:ascii="Times New Roman" w:hAnsi="Times New Roman"/>
        </w:rPr>
      </w:pPr>
    </w:p>
    <w:p w:rsidR="00BA4340" w:rsidRDefault="00BA4340" w:rsidP="00BA4340">
      <w:pPr>
        <w:widowControl w:val="0"/>
        <w:autoSpaceDE w:val="0"/>
        <w:autoSpaceDN w:val="0"/>
        <w:adjustRightInd w:val="0"/>
        <w:spacing w:line="360" w:lineRule="auto"/>
        <w:jc w:val="both"/>
        <w:rPr>
          <w:rFonts w:ascii="Times New Roman" w:hAnsi="Times New Roman"/>
        </w:rPr>
      </w:pPr>
    </w:p>
    <w:p w:rsidR="00BA4340" w:rsidRDefault="00BA4340" w:rsidP="00BA4340">
      <w:pPr>
        <w:widowControl w:val="0"/>
        <w:autoSpaceDE w:val="0"/>
        <w:autoSpaceDN w:val="0"/>
        <w:adjustRightInd w:val="0"/>
        <w:spacing w:line="360" w:lineRule="auto"/>
        <w:jc w:val="both"/>
        <w:rPr>
          <w:rFonts w:ascii="Times New Roman" w:hAnsi="Times New Roman"/>
        </w:rPr>
      </w:pPr>
    </w:p>
    <w:p w:rsidR="00BA4340" w:rsidRDefault="00BA4340" w:rsidP="00BA4340">
      <w:pPr>
        <w:widowControl w:val="0"/>
        <w:autoSpaceDE w:val="0"/>
        <w:autoSpaceDN w:val="0"/>
        <w:adjustRightInd w:val="0"/>
        <w:spacing w:line="360" w:lineRule="auto"/>
        <w:jc w:val="both"/>
        <w:rPr>
          <w:rFonts w:ascii="Times New Roman" w:hAnsi="Times New Roman"/>
        </w:rPr>
      </w:pPr>
    </w:p>
    <w:p w:rsidR="00BA4340" w:rsidRDefault="00BA4340" w:rsidP="00BA4340">
      <w:pPr>
        <w:widowControl w:val="0"/>
        <w:autoSpaceDE w:val="0"/>
        <w:autoSpaceDN w:val="0"/>
        <w:adjustRightInd w:val="0"/>
        <w:spacing w:line="360" w:lineRule="auto"/>
        <w:jc w:val="both"/>
        <w:rPr>
          <w:rFonts w:ascii="Times New Roman" w:hAnsi="Times New Roman"/>
        </w:rPr>
      </w:pPr>
    </w:p>
    <w:p w:rsidR="00BA4340" w:rsidRDefault="00BA4340" w:rsidP="00BA4340">
      <w:pPr>
        <w:widowControl w:val="0"/>
        <w:autoSpaceDE w:val="0"/>
        <w:autoSpaceDN w:val="0"/>
        <w:adjustRightInd w:val="0"/>
        <w:spacing w:line="360" w:lineRule="auto"/>
        <w:jc w:val="both"/>
        <w:rPr>
          <w:rFonts w:ascii="Times New Roman" w:hAnsi="Times New Roman"/>
        </w:rPr>
      </w:pPr>
    </w:p>
    <w:p w:rsidR="00BA4340" w:rsidRDefault="00BA4340" w:rsidP="00BA4340">
      <w:pPr>
        <w:widowControl w:val="0"/>
        <w:autoSpaceDE w:val="0"/>
        <w:autoSpaceDN w:val="0"/>
        <w:adjustRightInd w:val="0"/>
        <w:spacing w:line="360" w:lineRule="auto"/>
        <w:jc w:val="both"/>
        <w:rPr>
          <w:rFonts w:ascii="Times New Roman" w:hAnsi="Times New Roman"/>
        </w:rPr>
      </w:pPr>
    </w:p>
    <w:p w:rsidR="00BA4340" w:rsidRDefault="00BA4340" w:rsidP="00BA4340">
      <w:pPr>
        <w:widowControl w:val="0"/>
        <w:autoSpaceDE w:val="0"/>
        <w:autoSpaceDN w:val="0"/>
        <w:adjustRightInd w:val="0"/>
        <w:spacing w:line="360" w:lineRule="auto"/>
        <w:jc w:val="both"/>
        <w:rPr>
          <w:rFonts w:ascii="Times New Roman" w:hAnsi="Times New Roman"/>
        </w:rPr>
      </w:pPr>
    </w:p>
    <w:p w:rsidR="00BA4340" w:rsidRDefault="00BA4340" w:rsidP="00BA4340">
      <w:pPr>
        <w:widowControl w:val="0"/>
        <w:autoSpaceDE w:val="0"/>
        <w:autoSpaceDN w:val="0"/>
        <w:adjustRightInd w:val="0"/>
        <w:spacing w:line="360" w:lineRule="auto"/>
        <w:jc w:val="both"/>
        <w:rPr>
          <w:rFonts w:ascii="Times New Roman" w:hAnsi="Times New Roman"/>
        </w:rPr>
      </w:pPr>
    </w:p>
    <w:p w:rsidR="00BA4340" w:rsidRDefault="00BA4340" w:rsidP="00BA4340">
      <w:pPr>
        <w:widowControl w:val="0"/>
        <w:autoSpaceDE w:val="0"/>
        <w:autoSpaceDN w:val="0"/>
        <w:adjustRightInd w:val="0"/>
        <w:spacing w:line="360" w:lineRule="auto"/>
        <w:jc w:val="both"/>
        <w:rPr>
          <w:rFonts w:ascii="Times New Roman" w:hAnsi="Times New Roman"/>
        </w:rPr>
      </w:pPr>
    </w:p>
    <w:p w:rsidR="00BA4340" w:rsidRDefault="00BA4340" w:rsidP="00BA4340">
      <w:pPr>
        <w:widowControl w:val="0"/>
        <w:autoSpaceDE w:val="0"/>
        <w:autoSpaceDN w:val="0"/>
        <w:adjustRightInd w:val="0"/>
        <w:spacing w:line="360" w:lineRule="auto"/>
        <w:jc w:val="both"/>
        <w:rPr>
          <w:rFonts w:ascii="Times New Roman" w:hAnsi="Times New Roman"/>
        </w:rPr>
      </w:pPr>
    </w:p>
    <w:p w:rsidR="00BA4340" w:rsidRDefault="00BA4340" w:rsidP="00BA4340">
      <w:pPr>
        <w:widowControl w:val="0"/>
        <w:autoSpaceDE w:val="0"/>
        <w:autoSpaceDN w:val="0"/>
        <w:adjustRightInd w:val="0"/>
        <w:spacing w:line="360" w:lineRule="auto"/>
        <w:jc w:val="both"/>
        <w:rPr>
          <w:rFonts w:ascii="Times New Roman" w:hAnsi="Times New Roman"/>
        </w:rPr>
      </w:pPr>
    </w:p>
    <w:p w:rsidR="00BA4340" w:rsidRDefault="00BA4340" w:rsidP="00BA4340">
      <w:pPr>
        <w:widowControl w:val="0"/>
        <w:autoSpaceDE w:val="0"/>
        <w:autoSpaceDN w:val="0"/>
        <w:adjustRightInd w:val="0"/>
        <w:spacing w:line="360" w:lineRule="auto"/>
        <w:jc w:val="both"/>
        <w:rPr>
          <w:rFonts w:ascii="Times New Roman" w:hAnsi="Times New Roman"/>
        </w:rPr>
      </w:pPr>
    </w:p>
    <w:p w:rsidR="00BA4340" w:rsidRPr="00630361" w:rsidRDefault="00BA4340" w:rsidP="00BA4340">
      <w:pPr>
        <w:widowControl w:val="0"/>
        <w:autoSpaceDE w:val="0"/>
        <w:autoSpaceDN w:val="0"/>
        <w:adjustRightInd w:val="0"/>
        <w:spacing w:line="360" w:lineRule="auto"/>
        <w:jc w:val="both"/>
        <w:rPr>
          <w:rFonts w:ascii="Times New Roman" w:hAnsi="Times New Roman"/>
        </w:rPr>
      </w:pPr>
    </w:p>
    <w:p w:rsidR="00630361" w:rsidRPr="00630361" w:rsidRDefault="00630361" w:rsidP="00BA4340">
      <w:pPr>
        <w:widowControl w:val="0"/>
        <w:autoSpaceDE w:val="0"/>
        <w:autoSpaceDN w:val="0"/>
        <w:adjustRightInd w:val="0"/>
        <w:spacing w:line="360" w:lineRule="auto"/>
        <w:jc w:val="both"/>
        <w:rPr>
          <w:rFonts w:ascii="Times New Roman" w:hAnsi="Times New Roman"/>
        </w:rPr>
      </w:pPr>
    </w:p>
    <w:p w:rsidR="00630361" w:rsidRPr="00630361" w:rsidRDefault="00630361" w:rsidP="00BA4340">
      <w:pPr>
        <w:widowControl w:val="0"/>
        <w:autoSpaceDE w:val="0"/>
        <w:autoSpaceDN w:val="0"/>
        <w:adjustRightInd w:val="0"/>
        <w:spacing w:line="360" w:lineRule="auto"/>
        <w:jc w:val="both"/>
        <w:rPr>
          <w:rFonts w:ascii="Times New Roman" w:hAnsi="Times New Roman"/>
        </w:rPr>
      </w:pPr>
    </w:p>
    <w:p w:rsidR="00630361" w:rsidRPr="00630361" w:rsidRDefault="00630361" w:rsidP="00BA4340">
      <w:pPr>
        <w:widowControl w:val="0"/>
        <w:autoSpaceDE w:val="0"/>
        <w:autoSpaceDN w:val="0"/>
        <w:adjustRightInd w:val="0"/>
        <w:spacing w:line="360" w:lineRule="auto"/>
        <w:jc w:val="both"/>
        <w:rPr>
          <w:rFonts w:ascii="Times New Roman" w:hAnsi="Times New Roman"/>
        </w:rPr>
      </w:pPr>
    </w:p>
    <w:p w:rsidR="00630361" w:rsidRPr="00630361" w:rsidRDefault="00630361" w:rsidP="00BA4340">
      <w:pPr>
        <w:widowControl w:val="0"/>
        <w:autoSpaceDE w:val="0"/>
        <w:autoSpaceDN w:val="0"/>
        <w:adjustRightInd w:val="0"/>
        <w:spacing w:line="360" w:lineRule="auto"/>
        <w:jc w:val="both"/>
        <w:rPr>
          <w:rFonts w:ascii="Times New Roman" w:hAnsi="Times New Roman"/>
        </w:rPr>
      </w:pPr>
    </w:p>
    <w:p w:rsidR="00630361" w:rsidRPr="00630361" w:rsidRDefault="00630361" w:rsidP="00BA4340">
      <w:pPr>
        <w:widowControl w:val="0"/>
        <w:autoSpaceDE w:val="0"/>
        <w:autoSpaceDN w:val="0"/>
        <w:adjustRightInd w:val="0"/>
        <w:spacing w:line="360" w:lineRule="auto"/>
        <w:jc w:val="center"/>
        <w:outlineLvl w:val="0"/>
        <w:rPr>
          <w:rFonts w:ascii="Times New Roman" w:hAnsi="Times New Roman"/>
          <w:b/>
          <w:sz w:val="28"/>
          <w:szCs w:val="28"/>
        </w:rPr>
      </w:pPr>
      <w:r w:rsidRPr="00630361">
        <w:rPr>
          <w:rFonts w:ascii="Times New Roman" w:hAnsi="Times New Roman"/>
          <w:b/>
          <w:sz w:val="28"/>
          <w:szCs w:val="28"/>
        </w:rPr>
        <w:t>ÖZET</w:t>
      </w:r>
    </w:p>
    <w:p w:rsidR="00630361" w:rsidRPr="00630361" w:rsidRDefault="00630361" w:rsidP="00BA4340">
      <w:pPr>
        <w:spacing w:line="360" w:lineRule="auto"/>
        <w:jc w:val="center"/>
        <w:rPr>
          <w:rFonts w:ascii="Times New Roman" w:hAnsi="Times New Roman"/>
          <w:b/>
          <w:sz w:val="28"/>
          <w:szCs w:val="28"/>
        </w:rPr>
      </w:pPr>
      <w:r w:rsidRPr="00630361">
        <w:rPr>
          <w:rFonts w:ascii="Times New Roman" w:hAnsi="Times New Roman"/>
          <w:b/>
          <w:sz w:val="28"/>
          <w:szCs w:val="28"/>
        </w:rPr>
        <w:t>ORAL MOKSİFLOKSASİN BAŞLANAN HASTALARDA HOLTERDE KARDİYAK ARİTMİ İNSİDANSININ ARAŞTIRILMASI</w:t>
      </w:r>
    </w:p>
    <w:p w:rsidR="00630361" w:rsidRPr="00630361" w:rsidRDefault="00630361" w:rsidP="00BA4340">
      <w:pPr>
        <w:widowControl w:val="0"/>
        <w:autoSpaceDE w:val="0"/>
        <w:autoSpaceDN w:val="0"/>
        <w:adjustRightInd w:val="0"/>
        <w:spacing w:line="360" w:lineRule="auto"/>
        <w:jc w:val="both"/>
        <w:rPr>
          <w:rFonts w:ascii="Times New Roman" w:hAnsi="Times New Roman"/>
        </w:rPr>
      </w:pPr>
    </w:p>
    <w:p w:rsidR="00630361" w:rsidRPr="00630361" w:rsidRDefault="00630361" w:rsidP="00BA4340">
      <w:pPr>
        <w:shd w:val="clear" w:color="auto" w:fill="FFFFFF"/>
        <w:spacing w:line="360" w:lineRule="auto"/>
        <w:jc w:val="both"/>
        <w:rPr>
          <w:rFonts w:ascii="Times New Roman" w:hAnsi="Times New Roman"/>
          <w:color w:val="000000"/>
          <w:lang w:val="tr-TR" w:eastAsia="tr-TR"/>
        </w:rPr>
      </w:pPr>
      <w:r w:rsidRPr="00630361">
        <w:rPr>
          <w:rFonts w:ascii="Times New Roman" w:hAnsi="Times New Roman"/>
        </w:rPr>
        <w:t xml:space="preserve">          Moksifloksasinin QTc üzerine etkisi geri dönüşümlü ve doz bağımlı olup zayıf bir şekilde hızlı aktive olan rektifiye edici potasyum kanal blokajı (IKr) veya HERG (human </w:t>
      </w:r>
      <w:r w:rsidRPr="00630361">
        <w:rPr>
          <w:rFonts w:ascii="Times New Roman" w:hAnsi="Times New Roman"/>
          <w:i/>
          <w:iCs/>
        </w:rPr>
        <w:t>ether-a-go-go</w:t>
      </w:r>
      <w:r w:rsidRPr="00630361">
        <w:rPr>
          <w:rFonts w:ascii="Times New Roman" w:hAnsi="Times New Roman"/>
        </w:rPr>
        <w:t xml:space="preserve">-ilişkili gen) potasyum kanalları ile sağlanır. </w:t>
      </w:r>
      <w:r w:rsidR="00171CE7">
        <w:rPr>
          <w:rFonts w:ascii="Times New Roman" w:hAnsi="Times New Roman"/>
        </w:rPr>
        <w:t>Retrospektif veri incelemelerinde m</w:t>
      </w:r>
      <w:r w:rsidRPr="00630361">
        <w:rPr>
          <w:rFonts w:ascii="Times New Roman" w:hAnsi="Times New Roman"/>
        </w:rPr>
        <w:t>oksifloksasinin kullanımına bağlı kardiyak olay insidansında artış</w:t>
      </w:r>
      <w:r w:rsidR="008234D1">
        <w:rPr>
          <w:rFonts w:ascii="Times New Roman" w:hAnsi="Times New Roman"/>
        </w:rPr>
        <w:t xml:space="preserve"> izlen</w:t>
      </w:r>
      <w:r w:rsidR="00171CE7">
        <w:rPr>
          <w:rFonts w:ascii="Times New Roman" w:hAnsi="Times New Roman"/>
        </w:rPr>
        <w:t xml:space="preserve">diği bildirilmiştir. </w:t>
      </w:r>
      <w:r w:rsidRPr="0017716A">
        <w:rPr>
          <w:rFonts w:ascii="Times New Roman" w:hAnsi="Times New Roman"/>
          <w:color w:val="000000"/>
          <w:lang w:val="tr-TR" w:eastAsia="tr-TR"/>
        </w:rPr>
        <w:t xml:space="preserve">Oral moksifloksasin ile ilgili yan etkiler bilinmekle birlikte kardiyak yan etki profili açısından QT/QTc üzerine olgu sunumları ve deneysel çalışmalar dışında EKG ve </w:t>
      </w:r>
      <w:r w:rsidR="005C253B" w:rsidRPr="0017716A">
        <w:rPr>
          <w:rFonts w:ascii="Times New Roman" w:hAnsi="Times New Roman"/>
          <w:color w:val="000000"/>
          <w:lang w:val="tr-TR" w:eastAsia="tr-TR"/>
        </w:rPr>
        <w:t>Holter</w:t>
      </w:r>
      <w:r w:rsidRPr="0017716A">
        <w:rPr>
          <w:rFonts w:ascii="Times New Roman" w:hAnsi="Times New Roman"/>
          <w:color w:val="000000"/>
          <w:lang w:val="tr-TR" w:eastAsia="tr-TR"/>
        </w:rPr>
        <w:t xml:space="preserve"> ile saptanabilmiş ritim bozukluklarının sıklığı konusunda literatürde </w:t>
      </w:r>
      <w:r w:rsidR="0017716A">
        <w:rPr>
          <w:rFonts w:ascii="Times New Roman" w:hAnsi="Times New Roman"/>
          <w:color w:val="000000"/>
          <w:lang w:val="tr-TR" w:eastAsia="tr-TR"/>
        </w:rPr>
        <w:t xml:space="preserve">yetersiz veri bulunmaktadır. </w:t>
      </w:r>
    </w:p>
    <w:p w:rsidR="00630361" w:rsidRPr="00630361" w:rsidRDefault="00630361" w:rsidP="00BA4340">
      <w:pPr>
        <w:widowControl w:val="0"/>
        <w:autoSpaceDE w:val="0"/>
        <w:autoSpaceDN w:val="0"/>
        <w:adjustRightInd w:val="0"/>
        <w:spacing w:line="360" w:lineRule="auto"/>
        <w:jc w:val="both"/>
        <w:rPr>
          <w:rFonts w:ascii="Times New Roman" w:hAnsi="Times New Roman"/>
        </w:rPr>
      </w:pPr>
      <w:r w:rsidRPr="00630361">
        <w:rPr>
          <w:rFonts w:ascii="Times New Roman" w:hAnsi="Times New Roman"/>
        </w:rPr>
        <w:t xml:space="preserve">          Bu çalışmamızda </w:t>
      </w:r>
      <w:r w:rsidRPr="00630361">
        <w:rPr>
          <w:rFonts w:ascii="Times New Roman" w:hAnsi="Times New Roman"/>
          <w:lang w:val="tr-TR"/>
        </w:rPr>
        <w:t xml:space="preserve">üst solunum yolu enfeksiyonu, </w:t>
      </w:r>
      <w:r w:rsidRPr="00630361">
        <w:rPr>
          <w:rFonts w:ascii="Times New Roman" w:hAnsi="Times New Roman"/>
        </w:rPr>
        <w:t xml:space="preserve">toplum kökenli pnömoni ve/veya akut alevli bronşit nedenli yeni oral moksifloksasin başlanan 44 hastada EKG ve </w:t>
      </w:r>
      <w:r w:rsidR="005C253B">
        <w:rPr>
          <w:rFonts w:ascii="Times New Roman" w:hAnsi="Times New Roman"/>
        </w:rPr>
        <w:t>Holter</w:t>
      </w:r>
      <w:r w:rsidRPr="00630361">
        <w:rPr>
          <w:rFonts w:ascii="Times New Roman" w:hAnsi="Times New Roman"/>
        </w:rPr>
        <w:t xml:space="preserve"> kullanılarak kardiyak aritmi insidansı üzerine etkilerin değerlendirilmesi hedeflenmiştir. </w:t>
      </w:r>
    </w:p>
    <w:p w:rsidR="00630361" w:rsidRPr="00630361" w:rsidRDefault="00630361" w:rsidP="00BA4340">
      <w:pPr>
        <w:widowControl w:val="0"/>
        <w:autoSpaceDE w:val="0"/>
        <w:autoSpaceDN w:val="0"/>
        <w:adjustRightInd w:val="0"/>
        <w:spacing w:line="360" w:lineRule="auto"/>
        <w:jc w:val="both"/>
        <w:rPr>
          <w:rFonts w:ascii="Times New Roman" w:hAnsi="Times New Roman"/>
        </w:rPr>
      </w:pPr>
      <w:r w:rsidRPr="00630361">
        <w:rPr>
          <w:rFonts w:ascii="Times New Roman" w:hAnsi="Times New Roman"/>
        </w:rPr>
        <w:t xml:space="preserve">          Çalışmamızda tüm hastalar  0. gün (tedavi öncesi), 3. gün (tedavi sırasında) ve 10. gün (tedavi sonrası) EKG ve 3. gün ve 10. gün </w:t>
      </w:r>
      <w:r w:rsidR="005C253B">
        <w:rPr>
          <w:rFonts w:ascii="Times New Roman" w:hAnsi="Times New Roman"/>
        </w:rPr>
        <w:t>Holter</w:t>
      </w:r>
      <w:r w:rsidRPr="00630361">
        <w:rPr>
          <w:rFonts w:ascii="Times New Roman" w:hAnsi="Times New Roman"/>
        </w:rPr>
        <w:t xml:space="preserve"> ile kardiyak olay açısından değerlendirilmiştir. Tedavi öncesi dönemde transtorasik EKO ile yapısal kalp hastalığı ekarte edilmiş, kan biyokimya testleri ile diğer dışlama kriterlerine uygunluk açısından değerlendirilmiştir. </w:t>
      </w:r>
    </w:p>
    <w:p w:rsidR="00630361" w:rsidRPr="00630361" w:rsidRDefault="00630361" w:rsidP="00BA4340">
      <w:pPr>
        <w:spacing w:line="360" w:lineRule="auto"/>
        <w:jc w:val="both"/>
        <w:rPr>
          <w:rFonts w:ascii="Times New Roman" w:hAnsi="Times New Roman"/>
        </w:rPr>
      </w:pPr>
      <w:r w:rsidRPr="00630361">
        <w:rPr>
          <w:rFonts w:ascii="Times New Roman" w:hAnsi="Times New Roman"/>
        </w:rPr>
        <w:t xml:space="preserve">          Çalışmamızda hastaların ortalama kalp hızı tedavi esnasında (3.gün) ve tedavi sonrasında (10.gün) </w:t>
      </w:r>
      <w:r w:rsidR="005C253B">
        <w:rPr>
          <w:rFonts w:ascii="Times New Roman" w:hAnsi="Times New Roman"/>
        </w:rPr>
        <w:t>Holter</w:t>
      </w:r>
      <w:r w:rsidRPr="00630361">
        <w:rPr>
          <w:rFonts w:ascii="Times New Roman" w:hAnsi="Times New Roman"/>
        </w:rPr>
        <w:t xml:space="preserve">de farklılık göstermedi. Kalp hızı EKG ile değerlendirildiğinde tedavi öncesine kıyasla tedavi esnasındaki (3.gün) ve sonrasındaki (10. gün)  </w:t>
      </w:r>
      <w:r w:rsidR="005C253B">
        <w:rPr>
          <w:rFonts w:ascii="Times New Roman" w:hAnsi="Times New Roman"/>
        </w:rPr>
        <w:t xml:space="preserve">izlemlerde daha düşük </w:t>
      </w:r>
      <w:r w:rsidRPr="00630361">
        <w:rPr>
          <w:rFonts w:ascii="Times New Roman" w:hAnsi="Times New Roman"/>
        </w:rPr>
        <w:t xml:space="preserve">saptanmıştır. (Tedavi öncesi: </w:t>
      </w:r>
      <w:r w:rsidRPr="00630361">
        <w:rPr>
          <w:rFonts w:ascii="Times New Roman" w:hAnsi="Times New Roman"/>
          <w:color w:val="000000"/>
          <w:lang w:eastAsia="tr-TR"/>
        </w:rPr>
        <w:t>80,3±13,9/dk vs 3.gün:76,3±11,3/dk vs 10.gün:75,9±10,6/dk</w:t>
      </w:r>
      <w:r w:rsidRPr="00630361">
        <w:rPr>
          <w:rFonts w:ascii="Times New Roman" w:hAnsi="Times New Roman"/>
        </w:rPr>
        <w:t xml:space="preserve">; p=0.007). Ortalama QT aralığı tedavi öncesine kıyasla tedavi esnasında (3.gün) artış göstermiş fakat tedavi sonrası (10.gün) izleminde tedavi esnasındaki (3.gün) izlemine göre benzer düzeyde saptanmıştır (Tedavi öncesi: </w:t>
      </w:r>
      <w:r w:rsidRPr="00630361">
        <w:rPr>
          <w:rFonts w:ascii="Times New Roman" w:hAnsi="Times New Roman"/>
          <w:color w:val="000000"/>
          <w:lang w:eastAsia="tr-TR"/>
        </w:rPr>
        <w:t>353,1±24,6 msn vs 3.gün: 363,3±23,7 msn vs 10.gün: 361,8±20,8 msn</w:t>
      </w:r>
      <w:r w:rsidRPr="00630361">
        <w:rPr>
          <w:rFonts w:ascii="Times New Roman" w:hAnsi="Times New Roman"/>
        </w:rPr>
        <w:t xml:space="preserve">; p=0.034). </w:t>
      </w:r>
    </w:p>
    <w:p w:rsidR="00630361" w:rsidRPr="00630361" w:rsidRDefault="00630361" w:rsidP="00BA4340">
      <w:pPr>
        <w:spacing w:line="360" w:lineRule="auto"/>
        <w:ind w:hanging="142"/>
        <w:jc w:val="both"/>
        <w:rPr>
          <w:rFonts w:ascii="Times New Roman" w:hAnsi="Times New Roman"/>
        </w:rPr>
      </w:pPr>
      <w:r w:rsidRPr="00630361">
        <w:rPr>
          <w:rFonts w:ascii="Times New Roman" w:hAnsi="Times New Roman"/>
        </w:rPr>
        <w:t xml:space="preserve">            Ortalama QTc aralığı tedavi esnasında (3.gün) tedavi öncesine kıyasla daha yüksekken tedavi sonrası (10.gün) izleminde QTc aralığı ortalamasının tedavi öncesi düzeye benzer olacak kadar düştüğü saptanmıştır. (Tedavi öncesi: </w:t>
      </w:r>
      <w:r w:rsidRPr="00630361">
        <w:rPr>
          <w:rFonts w:ascii="Times New Roman" w:hAnsi="Times New Roman"/>
          <w:color w:val="000000"/>
          <w:lang w:eastAsia="tr-TR"/>
        </w:rPr>
        <w:t>396,4±20,2 msn vs 3.gün: 404,4±19,3 msn vs 10.gün: 397,5±21,0 msn</w:t>
      </w:r>
      <w:r w:rsidRPr="00630361">
        <w:rPr>
          <w:rFonts w:ascii="Times New Roman" w:hAnsi="Times New Roman"/>
        </w:rPr>
        <w:t>; p=0.011). Bunun sebebi tedavi öncesinde hastaların kalp hızlarının tedavi sırası ve sonrası döneme göre daha yüksek olmasıdır.</w:t>
      </w:r>
    </w:p>
    <w:p w:rsidR="00630361" w:rsidRPr="00630361" w:rsidRDefault="00630361" w:rsidP="00BA4340">
      <w:pPr>
        <w:widowControl w:val="0"/>
        <w:autoSpaceDE w:val="0"/>
        <w:autoSpaceDN w:val="0"/>
        <w:adjustRightInd w:val="0"/>
        <w:spacing w:line="360" w:lineRule="auto"/>
        <w:jc w:val="both"/>
        <w:rPr>
          <w:rFonts w:ascii="Times New Roman" w:hAnsi="Times New Roman"/>
        </w:rPr>
      </w:pPr>
      <w:r w:rsidRPr="00630361">
        <w:rPr>
          <w:rFonts w:ascii="Times New Roman" w:hAnsi="Times New Roman"/>
        </w:rPr>
        <w:t xml:space="preserve">          Çalışmamızda </w:t>
      </w:r>
      <w:r w:rsidR="005C253B">
        <w:rPr>
          <w:rFonts w:ascii="Times New Roman" w:hAnsi="Times New Roman"/>
          <w:lang w:val="tr-TR"/>
        </w:rPr>
        <w:t>Holter</w:t>
      </w:r>
      <w:r w:rsidRPr="00630361">
        <w:rPr>
          <w:rFonts w:ascii="Times New Roman" w:hAnsi="Times New Roman"/>
          <w:lang w:val="tr-TR"/>
        </w:rPr>
        <w:t xml:space="preserve"> ve EKG beraber kullanılmış ve oral 400 mg/g moksifloksasin alanlarda hayatı tehdit edici aritmiler (TdP, VT...) izlenmediği gibi kardiyak diğer aritmiler  açısından da anlamlı fark izlenmemiştir. Çalışmamızda hastaların </w:t>
      </w:r>
      <w:r w:rsidRPr="00630361">
        <w:rPr>
          <w:rFonts w:ascii="Times New Roman" w:hAnsi="Times New Roman"/>
        </w:rPr>
        <w:t>3. gün ve 10. gün izlemlerindeki Holter bulgularının cinsiyet ile olan etkileşimi analiz edildiğinde; kadın ve erkek gruplarında minimum kalp hızı (HR) düzeyi, maksimum HR düzeyi, supraventriküler erken vuru (SVEV) ve ventriküler erken vuru (VEV) düzeyleri tedavi sonrasında (10.gün) farklılık göstermemiştir. QT dispersiyonu açısından hem cinsiyetler arasında hem de tedavi öncesi, sırası ve sonrasındaki QT dispersiyonları  açısından anlamlı farklılık izlenmemiştir.</w:t>
      </w:r>
    </w:p>
    <w:p w:rsidR="00630361" w:rsidRPr="00630361" w:rsidRDefault="00630361" w:rsidP="00BA4340">
      <w:pPr>
        <w:widowControl w:val="0"/>
        <w:autoSpaceDE w:val="0"/>
        <w:autoSpaceDN w:val="0"/>
        <w:adjustRightInd w:val="0"/>
        <w:spacing w:line="360" w:lineRule="auto"/>
        <w:jc w:val="both"/>
        <w:rPr>
          <w:rFonts w:ascii="Times New Roman" w:hAnsi="Times New Roman"/>
        </w:rPr>
      </w:pPr>
      <w:r w:rsidRPr="00630361">
        <w:rPr>
          <w:rFonts w:ascii="Times New Roman" w:hAnsi="Times New Roman"/>
        </w:rPr>
        <w:t xml:space="preserve">          Sonuç olarak üst ve/veya alt solunum yolu enfeksiyonları tedavisinde ayaktan başlanan oral 400mg/g moksifloksasinin QT süresinde uzama yaptığı ancak QTc süresinde anlamlı düzeyde uzama yapmadığı, kardiyak olay (TdP , kardiyak arrest gibi) ve/veya kardiyak aritmi sıklığında  artış yapmadığı 24 saatlik </w:t>
      </w:r>
      <w:r w:rsidR="005C253B">
        <w:rPr>
          <w:rFonts w:ascii="Times New Roman" w:hAnsi="Times New Roman"/>
        </w:rPr>
        <w:t>Holter</w:t>
      </w:r>
      <w:r w:rsidRPr="00630361">
        <w:rPr>
          <w:rFonts w:ascii="Times New Roman" w:hAnsi="Times New Roman"/>
        </w:rPr>
        <w:t xml:space="preserve"> ve EKG ile tespit edilmiştir. </w:t>
      </w:r>
    </w:p>
    <w:p w:rsidR="00630361" w:rsidRPr="00630361" w:rsidRDefault="00630361" w:rsidP="00BA4340">
      <w:pPr>
        <w:widowControl w:val="0"/>
        <w:autoSpaceDE w:val="0"/>
        <w:autoSpaceDN w:val="0"/>
        <w:adjustRightInd w:val="0"/>
        <w:spacing w:line="360" w:lineRule="auto"/>
        <w:jc w:val="both"/>
        <w:rPr>
          <w:rFonts w:ascii="Times New Roman" w:hAnsi="Times New Roman"/>
        </w:rPr>
      </w:pPr>
    </w:p>
    <w:p w:rsidR="00630361" w:rsidRPr="00630361" w:rsidRDefault="00630361" w:rsidP="00BA4340">
      <w:pPr>
        <w:widowControl w:val="0"/>
        <w:autoSpaceDE w:val="0"/>
        <w:autoSpaceDN w:val="0"/>
        <w:adjustRightInd w:val="0"/>
        <w:spacing w:line="360" w:lineRule="auto"/>
        <w:jc w:val="both"/>
        <w:rPr>
          <w:rFonts w:ascii="Times New Roman" w:hAnsi="Times New Roman"/>
          <w:b/>
        </w:rPr>
      </w:pPr>
      <w:r w:rsidRPr="00630361">
        <w:rPr>
          <w:rFonts w:ascii="Times New Roman" w:hAnsi="Times New Roman"/>
          <w:b/>
        </w:rPr>
        <w:t xml:space="preserve">Anahtar kelimeler: </w:t>
      </w:r>
      <w:r w:rsidRPr="00630361">
        <w:rPr>
          <w:rFonts w:ascii="Times New Roman" w:hAnsi="Times New Roman"/>
        </w:rPr>
        <w:t>Aritmi, Elektrokardiyografi, Holter, Moksifloksasin, QT/QTc aralığı, QT dispersiyonu</w:t>
      </w:r>
      <w:r w:rsidRPr="00630361">
        <w:rPr>
          <w:rFonts w:ascii="Times New Roman" w:hAnsi="Times New Roman"/>
          <w:b/>
        </w:rPr>
        <w:t xml:space="preserve"> </w:t>
      </w:r>
    </w:p>
    <w:p w:rsidR="00630361" w:rsidRPr="00630361" w:rsidRDefault="00630361" w:rsidP="00BA4340">
      <w:pPr>
        <w:widowControl w:val="0"/>
        <w:autoSpaceDE w:val="0"/>
        <w:autoSpaceDN w:val="0"/>
        <w:adjustRightInd w:val="0"/>
        <w:spacing w:line="360" w:lineRule="auto"/>
        <w:jc w:val="both"/>
        <w:rPr>
          <w:rFonts w:ascii="Times New Roman" w:hAnsi="Times New Roman"/>
          <w:b/>
        </w:rPr>
      </w:pPr>
    </w:p>
    <w:p w:rsidR="00630361" w:rsidRPr="00630361" w:rsidRDefault="00630361" w:rsidP="00BA4340">
      <w:pPr>
        <w:widowControl w:val="0"/>
        <w:autoSpaceDE w:val="0"/>
        <w:autoSpaceDN w:val="0"/>
        <w:adjustRightInd w:val="0"/>
        <w:spacing w:line="360" w:lineRule="auto"/>
        <w:jc w:val="both"/>
        <w:rPr>
          <w:rFonts w:ascii="Times New Roman" w:hAnsi="Times New Roman"/>
          <w:b/>
        </w:rPr>
      </w:pPr>
      <w:r w:rsidRPr="00630361">
        <w:rPr>
          <w:rFonts w:ascii="Times New Roman" w:hAnsi="Times New Roman"/>
          <w:b/>
        </w:rPr>
        <w:t xml:space="preserve">                                                </w:t>
      </w:r>
    </w:p>
    <w:p w:rsidR="00630361" w:rsidRPr="00630361" w:rsidRDefault="00630361" w:rsidP="00BA4340">
      <w:pPr>
        <w:widowControl w:val="0"/>
        <w:autoSpaceDE w:val="0"/>
        <w:autoSpaceDN w:val="0"/>
        <w:adjustRightInd w:val="0"/>
        <w:spacing w:line="360" w:lineRule="auto"/>
        <w:jc w:val="both"/>
        <w:rPr>
          <w:rFonts w:ascii="Times New Roman" w:hAnsi="Times New Roman"/>
          <w:b/>
        </w:rPr>
      </w:pPr>
    </w:p>
    <w:p w:rsidR="00630361" w:rsidRDefault="00630361" w:rsidP="00BA4340">
      <w:pPr>
        <w:widowControl w:val="0"/>
        <w:autoSpaceDE w:val="0"/>
        <w:autoSpaceDN w:val="0"/>
        <w:adjustRightInd w:val="0"/>
        <w:spacing w:line="360" w:lineRule="auto"/>
        <w:jc w:val="both"/>
        <w:rPr>
          <w:rFonts w:ascii="Times New Roman" w:hAnsi="Times New Roman"/>
          <w:b/>
        </w:rPr>
      </w:pPr>
    </w:p>
    <w:p w:rsidR="00BA4340" w:rsidRDefault="00BA4340" w:rsidP="00BA4340">
      <w:pPr>
        <w:widowControl w:val="0"/>
        <w:autoSpaceDE w:val="0"/>
        <w:autoSpaceDN w:val="0"/>
        <w:adjustRightInd w:val="0"/>
        <w:spacing w:line="360" w:lineRule="auto"/>
        <w:jc w:val="both"/>
        <w:rPr>
          <w:rFonts w:ascii="Times New Roman" w:hAnsi="Times New Roman"/>
          <w:b/>
        </w:rPr>
      </w:pPr>
    </w:p>
    <w:p w:rsidR="00BA4340" w:rsidRDefault="00BA4340" w:rsidP="00BA4340">
      <w:pPr>
        <w:widowControl w:val="0"/>
        <w:autoSpaceDE w:val="0"/>
        <w:autoSpaceDN w:val="0"/>
        <w:adjustRightInd w:val="0"/>
        <w:spacing w:line="360" w:lineRule="auto"/>
        <w:jc w:val="both"/>
        <w:rPr>
          <w:rFonts w:ascii="Times New Roman" w:hAnsi="Times New Roman"/>
          <w:b/>
        </w:rPr>
      </w:pPr>
    </w:p>
    <w:p w:rsidR="00BA4340" w:rsidRDefault="00BA4340" w:rsidP="00BA4340">
      <w:pPr>
        <w:widowControl w:val="0"/>
        <w:autoSpaceDE w:val="0"/>
        <w:autoSpaceDN w:val="0"/>
        <w:adjustRightInd w:val="0"/>
        <w:spacing w:line="360" w:lineRule="auto"/>
        <w:jc w:val="both"/>
        <w:rPr>
          <w:rFonts w:ascii="Times New Roman" w:hAnsi="Times New Roman"/>
          <w:b/>
        </w:rPr>
      </w:pPr>
    </w:p>
    <w:p w:rsidR="00BA4340" w:rsidRDefault="00BA4340" w:rsidP="00BA4340">
      <w:pPr>
        <w:widowControl w:val="0"/>
        <w:autoSpaceDE w:val="0"/>
        <w:autoSpaceDN w:val="0"/>
        <w:adjustRightInd w:val="0"/>
        <w:spacing w:line="360" w:lineRule="auto"/>
        <w:jc w:val="both"/>
        <w:rPr>
          <w:rFonts w:ascii="Times New Roman" w:hAnsi="Times New Roman"/>
          <w:b/>
        </w:rPr>
      </w:pPr>
    </w:p>
    <w:p w:rsidR="00BA4340" w:rsidRDefault="00BA4340" w:rsidP="00BA4340">
      <w:pPr>
        <w:widowControl w:val="0"/>
        <w:autoSpaceDE w:val="0"/>
        <w:autoSpaceDN w:val="0"/>
        <w:adjustRightInd w:val="0"/>
        <w:spacing w:line="360" w:lineRule="auto"/>
        <w:jc w:val="both"/>
        <w:rPr>
          <w:rFonts w:ascii="Times New Roman" w:hAnsi="Times New Roman"/>
          <w:b/>
        </w:rPr>
      </w:pPr>
    </w:p>
    <w:p w:rsidR="00BA4340" w:rsidRDefault="00BA4340" w:rsidP="00BA4340">
      <w:pPr>
        <w:widowControl w:val="0"/>
        <w:autoSpaceDE w:val="0"/>
        <w:autoSpaceDN w:val="0"/>
        <w:adjustRightInd w:val="0"/>
        <w:spacing w:line="360" w:lineRule="auto"/>
        <w:jc w:val="both"/>
        <w:rPr>
          <w:rFonts w:ascii="Times New Roman" w:hAnsi="Times New Roman"/>
          <w:b/>
        </w:rPr>
      </w:pPr>
    </w:p>
    <w:p w:rsidR="00BA4340" w:rsidRDefault="00BA4340" w:rsidP="00BA4340">
      <w:pPr>
        <w:widowControl w:val="0"/>
        <w:autoSpaceDE w:val="0"/>
        <w:autoSpaceDN w:val="0"/>
        <w:adjustRightInd w:val="0"/>
        <w:spacing w:line="360" w:lineRule="auto"/>
        <w:jc w:val="both"/>
        <w:rPr>
          <w:rFonts w:ascii="Times New Roman" w:hAnsi="Times New Roman"/>
          <w:b/>
        </w:rPr>
      </w:pPr>
    </w:p>
    <w:p w:rsidR="00BA4340" w:rsidRPr="00630361" w:rsidRDefault="00BA4340" w:rsidP="00BA4340">
      <w:pPr>
        <w:widowControl w:val="0"/>
        <w:autoSpaceDE w:val="0"/>
        <w:autoSpaceDN w:val="0"/>
        <w:adjustRightInd w:val="0"/>
        <w:spacing w:line="360" w:lineRule="auto"/>
        <w:jc w:val="both"/>
        <w:rPr>
          <w:rFonts w:ascii="Times New Roman" w:hAnsi="Times New Roman"/>
          <w:b/>
        </w:rPr>
      </w:pPr>
    </w:p>
    <w:p w:rsidR="00630361" w:rsidRPr="00630361" w:rsidRDefault="00630361" w:rsidP="00BA4340">
      <w:pPr>
        <w:widowControl w:val="0"/>
        <w:autoSpaceDE w:val="0"/>
        <w:autoSpaceDN w:val="0"/>
        <w:adjustRightInd w:val="0"/>
        <w:spacing w:line="360" w:lineRule="auto"/>
        <w:jc w:val="center"/>
        <w:rPr>
          <w:rFonts w:ascii="Times New Roman" w:hAnsi="Times New Roman"/>
          <w:b/>
        </w:rPr>
      </w:pPr>
    </w:p>
    <w:p w:rsidR="00630361" w:rsidRPr="00630361" w:rsidRDefault="00630361" w:rsidP="00BA4340">
      <w:pPr>
        <w:widowControl w:val="0"/>
        <w:autoSpaceDE w:val="0"/>
        <w:autoSpaceDN w:val="0"/>
        <w:adjustRightInd w:val="0"/>
        <w:spacing w:line="360" w:lineRule="auto"/>
        <w:jc w:val="center"/>
        <w:rPr>
          <w:rFonts w:ascii="Times New Roman" w:hAnsi="Times New Roman"/>
          <w:b/>
        </w:rPr>
      </w:pPr>
    </w:p>
    <w:p w:rsidR="00630361" w:rsidRPr="00630361" w:rsidRDefault="00630361" w:rsidP="00BA4340">
      <w:pPr>
        <w:widowControl w:val="0"/>
        <w:autoSpaceDE w:val="0"/>
        <w:autoSpaceDN w:val="0"/>
        <w:adjustRightInd w:val="0"/>
        <w:spacing w:line="360" w:lineRule="auto"/>
        <w:jc w:val="center"/>
        <w:outlineLvl w:val="0"/>
        <w:rPr>
          <w:rFonts w:ascii="Times New Roman" w:hAnsi="Times New Roman"/>
          <w:b/>
          <w:sz w:val="28"/>
          <w:szCs w:val="28"/>
        </w:rPr>
      </w:pPr>
      <w:r w:rsidRPr="00630361">
        <w:rPr>
          <w:rFonts w:ascii="Times New Roman" w:hAnsi="Times New Roman"/>
          <w:b/>
          <w:sz w:val="28"/>
          <w:szCs w:val="28"/>
        </w:rPr>
        <w:t>ABSTRACT</w:t>
      </w:r>
    </w:p>
    <w:p w:rsidR="00630361" w:rsidRPr="00630361" w:rsidRDefault="00630361" w:rsidP="00BA4340">
      <w:pPr>
        <w:spacing w:line="360" w:lineRule="auto"/>
        <w:ind w:left="708"/>
        <w:jc w:val="center"/>
        <w:rPr>
          <w:rFonts w:ascii="Times New Roman" w:hAnsi="Times New Roman"/>
          <w:b/>
          <w:sz w:val="28"/>
          <w:szCs w:val="28"/>
        </w:rPr>
      </w:pPr>
      <w:r w:rsidRPr="00630361">
        <w:rPr>
          <w:rFonts w:ascii="Times New Roman" w:hAnsi="Times New Roman"/>
          <w:b/>
          <w:sz w:val="28"/>
          <w:szCs w:val="28"/>
        </w:rPr>
        <w:t>EVALUATION OF CARDIAC ARRHYTMIA INCIDENCE WITH HOLTER MONITORING IN PATIENTS TREATED WITH ORAL MOXIFLOXACIN</w:t>
      </w:r>
    </w:p>
    <w:p w:rsidR="00630361" w:rsidRPr="00630361" w:rsidRDefault="00630361" w:rsidP="00BA4340">
      <w:pPr>
        <w:widowControl w:val="0"/>
        <w:autoSpaceDE w:val="0"/>
        <w:autoSpaceDN w:val="0"/>
        <w:adjustRightInd w:val="0"/>
        <w:spacing w:line="360" w:lineRule="auto"/>
        <w:jc w:val="both"/>
        <w:rPr>
          <w:rFonts w:ascii="Times New Roman" w:hAnsi="Times New Roman"/>
          <w:b/>
        </w:rPr>
      </w:pPr>
    </w:p>
    <w:p w:rsidR="00630361" w:rsidRPr="00630361" w:rsidRDefault="00171CE7" w:rsidP="00BA4340">
      <w:pPr>
        <w:shd w:val="clear" w:color="auto" w:fill="FFFFFF"/>
        <w:spacing w:line="360" w:lineRule="auto"/>
        <w:ind w:firstLine="708"/>
        <w:jc w:val="both"/>
        <w:rPr>
          <w:rFonts w:ascii="Times New Roman" w:hAnsi="Times New Roman"/>
        </w:rPr>
      </w:pPr>
      <w:r>
        <w:rPr>
          <w:rFonts w:ascii="Times New Roman" w:hAnsi="Times New Roman"/>
        </w:rPr>
        <w:t>The effect of m</w:t>
      </w:r>
      <w:r w:rsidR="00630361" w:rsidRPr="00630361">
        <w:rPr>
          <w:rFonts w:ascii="Times New Roman" w:hAnsi="Times New Roman"/>
        </w:rPr>
        <w:t>oxifloxacin on QT interval is reversibl</w:t>
      </w:r>
      <w:r w:rsidR="00180595">
        <w:rPr>
          <w:rFonts w:ascii="Times New Roman" w:hAnsi="Times New Roman"/>
        </w:rPr>
        <w:t>e</w:t>
      </w:r>
      <w:r w:rsidR="00630361" w:rsidRPr="00630361">
        <w:rPr>
          <w:rFonts w:ascii="Times New Roman" w:hAnsi="Times New Roman"/>
        </w:rPr>
        <w:t xml:space="preserve"> and dose-related; mainly provided by weakly but rapidly activated rectifying potassium channel blockade, IKr or HERG (human </w:t>
      </w:r>
      <w:r w:rsidR="00630361" w:rsidRPr="00630361">
        <w:rPr>
          <w:rFonts w:ascii="Times New Roman" w:hAnsi="Times New Roman"/>
          <w:i/>
          <w:iCs/>
        </w:rPr>
        <w:t>ether-a-go-go</w:t>
      </w:r>
      <w:r w:rsidR="00F747C9">
        <w:rPr>
          <w:rFonts w:ascii="Times New Roman" w:hAnsi="Times New Roman"/>
        </w:rPr>
        <w:t>-related</w:t>
      </w:r>
      <w:r w:rsidR="0011497F">
        <w:rPr>
          <w:rFonts w:ascii="Times New Roman" w:hAnsi="Times New Roman"/>
        </w:rPr>
        <w:t xml:space="preserve"> </w:t>
      </w:r>
      <w:r w:rsidR="00630361" w:rsidRPr="00630361">
        <w:rPr>
          <w:rFonts w:ascii="Times New Roman" w:hAnsi="Times New Roman"/>
        </w:rPr>
        <w:t>gen</w:t>
      </w:r>
      <w:r w:rsidR="00F747C9">
        <w:rPr>
          <w:rFonts w:ascii="Times New Roman" w:hAnsi="Times New Roman"/>
        </w:rPr>
        <w:t>e</w:t>
      </w:r>
      <w:r w:rsidR="00630361" w:rsidRPr="00630361">
        <w:rPr>
          <w:rFonts w:ascii="Times New Roman" w:hAnsi="Times New Roman"/>
        </w:rPr>
        <w:t xml:space="preserve">) potassium channels. </w:t>
      </w:r>
      <w:r>
        <w:rPr>
          <w:rFonts w:ascii="Times New Roman" w:hAnsi="Times New Roman"/>
        </w:rPr>
        <w:t xml:space="preserve">Retrospective data suggest an increase in cardiac event rates with </w:t>
      </w:r>
      <w:r w:rsidR="00630361" w:rsidRPr="00630361">
        <w:rPr>
          <w:rFonts w:ascii="Times New Roman" w:hAnsi="Times New Roman"/>
        </w:rPr>
        <w:t>moxifloxacin</w:t>
      </w:r>
      <w:r>
        <w:rPr>
          <w:rFonts w:ascii="Times New Roman" w:hAnsi="Times New Roman"/>
        </w:rPr>
        <w:t xml:space="preserve"> use</w:t>
      </w:r>
      <w:r w:rsidR="00630361" w:rsidRPr="00630361">
        <w:rPr>
          <w:rFonts w:ascii="Times New Roman" w:hAnsi="Times New Roman"/>
        </w:rPr>
        <w:t xml:space="preserve">. Some side effects of the oral moxifloxacin are well known. Nevertheless, except for case reports and experimental trials about QT/QTc, there is </w:t>
      </w:r>
      <w:r>
        <w:rPr>
          <w:rFonts w:ascii="Times New Roman" w:hAnsi="Times New Roman"/>
        </w:rPr>
        <w:t xml:space="preserve">insufficient data </w:t>
      </w:r>
      <w:r w:rsidR="00431E15">
        <w:rPr>
          <w:rFonts w:ascii="Times New Roman" w:hAnsi="Times New Roman"/>
        </w:rPr>
        <w:t xml:space="preserve">in the literature </w:t>
      </w:r>
      <w:r>
        <w:rPr>
          <w:rFonts w:ascii="Times New Roman" w:hAnsi="Times New Roman"/>
        </w:rPr>
        <w:t>on the</w:t>
      </w:r>
      <w:r w:rsidR="00630361" w:rsidRPr="00630361">
        <w:rPr>
          <w:rFonts w:ascii="Times New Roman" w:hAnsi="Times New Roman"/>
        </w:rPr>
        <w:t xml:space="preserve"> incidence of cardiac arrhythmias </w:t>
      </w:r>
      <w:r>
        <w:rPr>
          <w:rFonts w:ascii="Times New Roman" w:hAnsi="Times New Roman"/>
        </w:rPr>
        <w:t xml:space="preserve">detected by </w:t>
      </w:r>
      <w:r w:rsidR="00630361" w:rsidRPr="00630361">
        <w:rPr>
          <w:rFonts w:ascii="Times New Roman" w:hAnsi="Times New Roman"/>
        </w:rPr>
        <w:t xml:space="preserve"> electrocardiography (ECG) and Holter monitoring. </w:t>
      </w:r>
    </w:p>
    <w:p w:rsidR="00630361" w:rsidRPr="00630361" w:rsidRDefault="00630361" w:rsidP="00BA4340">
      <w:pPr>
        <w:shd w:val="clear" w:color="auto" w:fill="FFFFFF"/>
        <w:spacing w:line="360" w:lineRule="auto"/>
        <w:ind w:firstLine="709"/>
        <w:jc w:val="both"/>
        <w:rPr>
          <w:rFonts w:ascii="Times New Roman" w:hAnsi="Times New Roman"/>
        </w:rPr>
      </w:pPr>
      <w:r w:rsidRPr="00630361">
        <w:rPr>
          <w:rFonts w:ascii="Times New Roman" w:hAnsi="Times New Roman"/>
        </w:rPr>
        <w:t>In this trial, we sought to determine the effects of newly administrated oral moxifloxacin (with the indications of upper airway infections, community-acquired pneumonia and acute exaggerated bronchitis) on the incidence of cardiac arrhythmia</w:t>
      </w:r>
      <w:r w:rsidR="00431E15">
        <w:rPr>
          <w:rFonts w:ascii="Times New Roman" w:hAnsi="Times New Roman"/>
        </w:rPr>
        <w:t>s</w:t>
      </w:r>
      <w:r w:rsidRPr="00630361">
        <w:rPr>
          <w:rFonts w:ascii="Times New Roman" w:hAnsi="Times New Roman"/>
        </w:rPr>
        <w:t>. All patients were screened for cardiac arrhythmia before therapy (0</w:t>
      </w:r>
      <w:r w:rsidRPr="00630361">
        <w:rPr>
          <w:rFonts w:ascii="Times New Roman" w:hAnsi="Times New Roman"/>
          <w:vertAlign w:val="superscript"/>
        </w:rPr>
        <w:t>th</w:t>
      </w:r>
      <w:r w:rsidRPr="00630361">
        <w:rPr>
          <w:rFonts w:ascii="Times New Roman" w:hAnsi="Times New Roman"/>
        </w:rPr>
        <w:t xml:space="preserve"> day - BT), on the 3</w:t>
      </w:r>
      <w:r w:rsidRPr="00630361">
        <w:rPr>
          <w:rFonts w:ascii="Times New Roman" w:hAnsi="Times New Roman"/>
          <w:vertAlign w:val="superscript"/>
        </w:rPr>
        <w:t>th</w:t>
      </w:r>
      <w:r w:rsidRPr="00630361">
        <w:rPr>
          <w:rFonts w:ascii="Times New Roman" w:hAnsi="Times New Roman"/>
        </w:rPr>
        <w:t xml:space="preserve"> day (during therapy - DT) and on the 10</w:t>
      </w:r>
      <w:r w:rsidRPr="00630361">
        <w:rPr>
          <w:rFonts w:ascii="Times New Roman" w:hAnsi="Times New Roman"/>
          <w:vertAlign w:val="superscript"/>
        </w:rPr>
        <w:t>th</w:t>
      </w:r>
      <w:r w:rsidRPr="00630361">
        <w:rPr>
          <w:rFonts w:ascii="Times New Roman" w:hAnsi="Times New Roman"/>
        </w:rPr>
        <w:t xml:space="preserve"> day (after therapy - AT)</w:t>
      </w:r>
      <w:r w:rsidR="0011497F">
        <w:rPr>
          <w:rFonts w:ascii="Times New Roman" w:hAnsi="Times New Roman"/>
        </w:rPr>
        <w:t xml:space="preserve"> with ECG and </w:t>
      </w:r>
      <w:r w:rsidR="0011497F" w:rsidRPr="00630361">
        <w:rPr>
          <w:rFonts w:ascii="Times New Roman" w:hAnsi="Times New Roman"/>
        </w:rPr>
        <w:t>on the 3</w:t>
      </w:r>
      <w:r w:rsidR="0011497F" w:rsidRPr="00630361">
        <w:rPr>
          <w:rFonts w:ascii="Times New Roman" w:hAnsi="Times New Roman"/>
          <w:vertAlign w:val="superscript"/>
        </w:rPr>
        <w:t>th</w:t>
      </w:r>
      <w:r w:rsidR="0011497F" w:rsidRPr="00630361">
        <w:rPr>
          <w:rFonts w:ascii="Times New Roman" w:hAnsi="Times New Roman"/>
        </w:rPr>
        <w:t xml:space="preserve"> day (during therapy - DT) and on the 10</w:t>
      </w:r>
      <w:r w:rsidR="0011497F" w:rsidRPr="00630361">
        <w:rPr>
          <w:rFonts w:ascii="Times New Roman" w:hAnsi="Times New Roman"/>
          <w:vertAlign w:val="superscript"/>
        </w:rPr>
        <w:t>th</w:t>
      </w:r>
      <w:r w:rsidR="0011497F" w:rsidRPr="00630361">
        <w:rPr>
          <w:rFonts w:ascii="Times New Roman" w:hAnsi="Times New Roman"/>
        </w:rPr>
        <w:t xml:space="preserve"> day (after therapy - AT)</w:t>
      </w:r>
      <w:r w:rsidR="0011497F">
        <w:rPr>
          <w:rFonts w:ascii="Times New Roman" w:hAnsi="Times New Roman"/>
        </w:rPr>
        <w:t xml:space="preserve"> with Holter</w:t>
      </w:r>
      <w:r w:rsidR="00431E15">
        <w:rPr>
          <w:rFonts w:ascii="Times New Roman" w:hAnsi="Times New Roman"/>
        </w:rPr>
        <w:t xml:space="preserve"> monitorization</w:t>
      </w:r>
      <w:r w:rsidR="0011497F" w:rsidRPr="00630361">
        <w:rPr>
          <w:rFonts w:ascii="Times New Roman" w:hAnsi="Times New Roman"/>
        </w:rPr>
        <w:t>.</w:t>
      </w:r>
      <w:r w:rsidR="0011497F">
        <w:rPr>
          <w:rFonts w:ascii="Times New Roman" w:hAnsi="Times New Roman"/>
        </w:rPr>
        <w:t xml:space="preserve"> </w:t>
      </w:r>
      <w:r w:rsidRPr="00630361">
        <w:rPr>
          <w:rFonts w:ascii="Times New Roman" w:hAnsi="Times New Roman"/>
        </w:rPr>
        <w:t xml:space="preserve">Before starting of the therapy, structural heart diseases were excluded using transthroracic echocardiography, other exclusion criteria were based on the laboratory tests. </w:t>
      </w:r>
    </w:p>
    <w:p w:rsidR="00630361" w:rsidRPr="00630361" w:rsidRDefault="00630361" w:rsidP="00BA4340">
      <w:pPr>
        <w:spacing w:line="360" w:lineRule="auto"/>
        <w:ind w:firstLine="709"/>
        <w:jc w:val="both"/>
        <w:rPr>
          <w:rFonts w:ascii="Times New Roman" w:hAnsi="Times New Roman"/>
        </w:rPr>
      </w:pPr>
      <w:r w:rsidRPr="00630361">
        <w:rPr>
          <w:rFonts w:ascii="Times New Roman" w:hAnsi="Times New Roman"/>
        </w:rPr>
        <w:t xml:space="preserve">The mean heart rate assessed by Holter monitoring was not significantly different </w:t>
      </w:r>
      <w:r w:rsidR="005C253B">
        <w:rPr>
          <w:rFonts w:ascii="Times New Roman" w:hAnsi="Times New Roman"/>
        </w:rPr>
        <w:t>during</w:t>
      </w:r>
      <w:r w:rsidRPr="00630361">
        <w:rPr>
          <w:rFonts w:ascii="Times New Roman" w:hAnsi="Times New Roman"/>
        </w:rPr>
        <w:t xml:space="preserve"> and after antibiotic therapy, although the mean heart rate measured from surface ECG was significantly reduced during </w:t>
      </w:r>
      <w:r w:rsidR="00826EA8">
        <w:rPr>
          <w:rFonts w:ascii="Times New Roman" w:hAnsi="Times New Roman"/>
        </w:rPr>
        <w:t xml:space="preserve">and after </w:t>
      </w:r>
      <w:r w:rsidRPr="00630361">
        <w:rPr>
          <w:rFonts w:ascii="Times New Roman" w:hAnsi="Times New Roman"/>
        </w:rPr>
        <w:t>antibiotic t</w:t>
      </w:r>
      <w:r w:rsidR="00ED3A90">
        <w:rPr>
          <w:rFonts w:ascii="Times New Roman" w:hAnsi="Times New Roman"/>
        </w:rPr>
        <w:t>h</w:t>
      </w:r>
      <w:r w:rsidRPr="00630361">
        <w:rPr>
          <w:rFonts w:ascii="Times New Roman" w:hAnsi="Times New Roman"/>
        </w:rPr>
        <w:t xml:space="preserve">erapy compared to baseline (BT: </w:t>
      </w:r>
      <w:r w:rsidRPr="00630361">
        <w:rPr>
          <w:rFonts w:ascii="Times New Roman" w:hAnsi="Times New Roman"/>
          <w:color w:val="000000"/>
          <w:lang w:eastAsia="tr-TR"/>
        </w:rPr>
        <w:t>80.3±13.9 BPM vs DT: 76.3±11.3 BPM vs AT: 75.9±106 BPM,</w:t>
      </w:r>
      <w:r w:rsidRPr="00630361">
        <w:rPr>
          <w:rFonts w:ascii="Times New Roman" w:hAnsi="Times New Roman"/>
        </w:rPr>
        <w:t xml:space="preserve"> p=0.007).</w:t>
      </w:r>
    </w:p>
    <w:p w:rsidR="00630361" w:rsidRPr="00630361" w:rsidRDefault="00630361" w:rsidP="00BA4340">
      <w:pPr>
        <w:spacing w:line="360" w:lineRule="auto"/>
        <w:ind w:firstLine="709"/>
        <w:jc w:val="both"/>
        <w:rPr>
          <w:rFonts w:ascii="Times New Roman" w:hAnsi="Times New Roman"/>
        </w:rPr>
      </w:pPr>
      <w:r w:rsidRPr="00630361">
        <w:rPr>
          <w:rFonts w:ascii="Times New Roman" w:hAnsi="Times New Roman"/>
        </w:rPr>
        <w:t>Mean QT interval value was increased on the 3</w:t>
      </w:r>
      <w:r w:rsidRPr="00630361">
        <w:rPr>
          <w:rFonts w:ascii="Times New Roman" w:hAnsi="Times New Roman"/>
          <w:vertAlign w:val="superscript"/>
        </w:rPr>
        <w:t>th</w:t>
      </w:r>
      <w:r w:rsidRPr="00630361">
        <w:rPr>
          <w:rFonts w:ascii="Times New Roman" w:hAnsi="Times New Roman"/>
        </w:rPr>
        <w:t xml:space="preserve"> day when compared to 0</w:t>
      </w:r>
      <w:r w:rsidRPr="00630361">
        <w:rPr>
          <w:rFonts w:ascii="Times New Roman" w:hAnsi="Times New Roman"/>
          <w:vertAlign w:val="superscript"/>
        </w:rPr>
        <w:t>th</w:t>
      </w:r>
      <w:r w:rsidRPr="00630361">
        <w:rPr>
          <w:rFonts w:ascii="Times New Roman" w:hAnsi="Times New Roman"/>
        </w:rPr>
        <w:t xml:space="preserve"> day and was similar with the value on the 10</w:t>
      </w:r>
      <w:r w:rsidRPr="00630361">
        <w:rPr>
          <w:rFonts w:ascii="Times New Roman" w:hAnsi="Times New Roman"/>
          <w:vertAlign w:val="superscript"/>
        </w:rPr>
        <w:t>th</w:t>
      </w:r>
      <w:r w:rsidRPr="00630361">
        <w:rPr>
          <w:rFonts w:ascii="Times New Roman" w:hAnsi="Times New Roman"/>
        </w:rPr>
        <w:t xml:space="preserve"> day (BT: </w:t>
      </w:r>
      <w:r w:rsidRPr="00630361">
        <w:rPr>
          <w:rFonts w:ascii="Times New Roman" w:hAnsi="Times New Roman"/>
          <w:color w:val="000000"/>
          <w:lang w:eastAsia="tr-TR"/>
        </w:rPr>
        <w:t>353.1±246 msn vs DT: 363.3±23.7 msn vs AT: 361.8±20.8 msn</w:t>
      </w:r>
      <w:r w:rsidRPr="00630361">
        <w:rPr>
          <w:rFonts w:ascii="Times New Roman" w:hAnsi="Times New Roman"/>
        </w:rPr>
        <w:t>; p=0.034). Mean QTc interval was significantly increased on the 3</w:t>
      </w:r>
      <w:r w:rsidRPr="00630361">
        <w:rPr>
          <w:rFonts w:ascii="Times New Roman" w:hAnsi="Times New Roman"/>
          <w:vertAlign w:val="superscript"/>
        </w:rPr>
        <w:t>th</w:t>
      </w:r>
      <w:r w:rsidRPr="00630361">
        <w:rPr>
          <w:rFonts w:ascii="Times New Roman" w:hAnsi="Times New Roman"/>
        </w:rPr>
        <w:t xml:space="preserve"> day, however was decreased to the baseline value (BT: </w:t>
      </w:r>
      <w:r w:rsidRPr="00630361">
        <w:rPr>
          <w:rFonts w:ascii="Times New Roman" w:hAnsi="Times New Roman"/>
          <w:color w:val="000000"/>
          <w:lang w:eastAsia="tr-TR"/>
        </w:rPr>
        <w:t>396.4±20.2 msn vs DT: 404.4±19.3 msn vs AT: 397.5±21.0 msn</w:t>
      </w:r>
      <w:r w:rsidRPr="00630361">
        <w:rPr>
          <w:rFonts w:ascii="Times New Roman" w:hAnsi="Times New Roman"/>
        </w:rPr>
        <w:t>; p=0.011). This result was thought</w:t>
      </w:r>
      <w:r w:rsidR="00EB0800">
        <w:rPr>
          <w:rFonts w:ascii="Times New Roman" w:hAnsi="Times New Roman"/>
        </w:rPr>
        <w:t xml:space="preserve"> to be </w:t>
      </w:r>
      <w:r w:rsidRPr="00630361">
        <w:rPr>
          <w:rFonts w:ascii="Times New Roman" w:hAnsi="Times New Roman"/>
        </w:rPr>
        <w:t>due to decrease of the mean heart rate during and after therapy.</w:t>
      </w:r>
    </w:p>
    <w:p w:rsidR="00630361" w:rsidRPr="00630361" w:rsidRDefault="00630361" w:rsidP="00BA4340">
      <w:pPr>
        <w:widowControl w:val="0"/>
        <w:autoSpaceDE w:val="0"/>
        <w:autoSpaceDN w:val="0"/>
        <w:adjustRightInd w:val="0"/>
        <w:spacing w:line="360" w:lineRule="auto"/>
        <w:ind w:firstLine="709"/>
        <w:jc w:val="both"/>
        <w:rPr>
          <w:rFonts w:ascii="Times New Roman" w:hAnsi="Times New Roman"/>
          <w:lang w:val="tr-TR"/>
        </w:rPr>
      </w:pPr>
      <w:r w:rsidRPr="00630361">
        <w:rPr>
          <w:rFonts w:ascii="Times New Roman" w:hAnsi="Times New Roman"/>
        </w:rPr>
        <w:t>In our study, ECG and Holter monitoring were utilized together and we did not find any differences in life- threatening and other arrhythmias with 400 mg oral moxifloxacin therapy</w:t>
      </w:r>
      <w:r w:rsidRPr="00630361">
        <w:rPr>
          <w:rFonts w:ascii="Times New Roman" w:hAnsi="Times New Roman"/>
          <w:lang w:val="tr-TR"/>
        </w:rPr>
        <w:t xml:space="preserve">. When the Holter monitoring findings of our study were analysed in term of gender interaction, minimal and maximal HR, QT dispersion parameters as well as </w:t>
      </w:r>
      <w:r w:rsidR="005E27DC">
        <w:rPr>
          <w:rFonts w:ascii="Times New Roman" w:hAnsi="Times New Roman"/>
          <w:lang w:val="tr-TR"/>
        </w:rPr>
        <w:t xml:space="preserve">the frequencies of </w:t>
      </w:r>
      <w:r w:rsidRPr="00630361">
        <w:rPr>
          <w:rFonts w:ascii="Times New Roman" w:hAnsi="Times New Roman"/>
          <w:lang w:val="tr-TR"/>
        </w:rPr>
        <w:t>ventricular and supraventricular extrasystol</w:t>
      </w:r>
      <w:r w:rsidR="005E27DC">
        <w:rPr>
          <w:rFonts w:ascii="Times New Roman" w:hAnsi="Times New Roman"/>
          <w:lang w:val="tr-TR"/>
        </w:rPr>
        <w:t>es</w:t>
      </w:r>
      <w:r w:rsidRPr="00630361">
        <w:rPr>
          <w:rFonts w:ascii="Times New Roman" w:hAnsi="Times New Roman"/>
          <w:lang w:val="tr-TR"/>
        </w:rPr>
        <w:t xml:space="preserve"> were not different between male and female subgroups. </w:t>
      </w:r>
    </w:p>
    <w:p w:rsidR="00630361" w:rsidRPr="00630361" w:rsidRDefault="00E66847" w:rsidP="00BA4340">
      <w:pPr>
        <w:widowControl w:val="0"/>
        <w:autoSpaceDE w:val="0"/>
        <w:autoSpaceDN w:val="0"/>
        <w:adjustRightInd w:val="0"/>
        <w:spacing w:line="360" w:lineRule="auto"/>
        <w:jc w:val="both"/>
        <w:rPr>
          <w:rFonts w:ascii="Times New Roman" w:hAnsi="Times New Roman"/>
        </w:rPr>
      </w:pPr>
      <w:r>
        <w:rPr>
          <w:rFonts w:ascii="Times New Roman" w:hAnsi="Times New Roman"/>
          <w:lang w:val="tr-TR"/>
        </w:rPr>
        <w:t xml:space="preserve">          </w:t>
      </w:r>
      <w:r w:rsidR="00630361" w:rsidRPr="00630361">
        <w:rPr>
          <w:rFonts w:ascii="Times New Roman" w:hAnsi="Times New Roman"/>
          <w:lang w:val="tr-TR"/>
        </w:rPr>
        <w:t xml:space="preserve"> </w:t>
      </w:r>
      <w:r w:rsidR="00630361" w:rsidRPr="00630361">
        <w:rPr>
          <w:rFonts w:ascii="Times New Roman" w:hAnsi="Times New Roman"/>
        </w:rPr>
        <w:t xml:space="preserve">As a result, 400 mg of oral moxifloxacin started on an outpatient basis </w:t>
      </w:r>
      <w:r w:rsidR="005E27DC">
        <w:rPr>
          <w:rFonts w:ascii="Times New Roman" w:hAnsi="Times New Roman"/>
        </w:rPr>
        <w:t xml:space="preserve">with the </w:t>
      </w:r>
      <w:r w:rsidR="00630361" w:rsidRPr="00630361">
        <w:rPr>
          <w:rFonts w:ascii="Times New Roman" w:hAnsi="Times New Roman"/>
        </w:rPr>
        <w:t>indications of upper and/or lower airway infections results in an increase in QT interval during therapy. However, it does not affect QTc, and is not related with seri</w:t>
      </w:r>
      <w:r w:rsidR="001019C9">
        <w:rPr>
          <w:rFonts w:ascii="Times New Roman" w:hAnsi="Times New Roman"/>
        </w:rPr>
        <w:t>ous cardiac arrhythmias during H</w:t>
      </w:r>
      <w:r w:rsidR="00630361" w:rsidRPr="00630361">
        <w:rPr>
          <w:rFonts w:ascii="Times New Roman" w:hAnsi="Times New Roman"/>
        </w:rPr>
        <w:t xml:space="preserve">olter monitoring. </w:t>
      </w:r>
    </w:p>
    <w:p w:rsidR="00630361" w:rsidRPr="00630361" w:rsidRDefault="00630361" w:rsidP="00BA4340">
      <w:pPr>
        <w:widowControl w:val="0"/>
        <w:autoSpaceDE w:val="0"/>
        <w:autoSpaceDN w:val="0"/>
        <w:adjustRightInd w:val="0"/>
        <w:spacing w:line="360" w:lineRule="auto"/>
        <w:jc w:val="both"/>
        <w:rPr>
          <w:rFonts w:ascii="Times New Roman" w:hAnsi="Times New Roman"/>
          <w:b/>
        </w:rPr>
      </w:pPr>
    </w:p>
    <w:p w:rsidR="00630361" w:rsidRPr="00630361" w:rsidRDefault="00630361" w:rsidP="00BA4340">
      <w:pPr>
        <w:widowControl w:val="0"/>
        <w:autoSpaceDE w:val="0"/>
        <w:autoSpaceDN w:val="0"/>
        <w:adjustRightInd w:val="0"/>
        <w:spacing w:line="360" w:lineRule="auto"/>
        <w:jc w:val="both"/>
        <w:rPr>
          <w:rFonts w:ascii="Times New Roman" w:hAnsi="Times New Roman"/>
        </w:rPr>
      </w:pPr>
      <w:r w:rsidRPr="00630361">
        <w:rPr>
          <w:rFonts w:ascii="Times New Roman" w:hAnsi="Times New Roman"/>
          <w:b/>
        </w:rPr>
        <w:t xml:space="preserve">Key Words: </w:t>
      </w:r>
      <w:r w:rsidRPr="00630361">
        <w:rPr>
          <w:rFonts w:ascii="Times New Roman" w:hAnsi="Times New Roman"/>
        </w:rPr>
        <w:t xml:space="preserve">Arrhytmia, Electrocardiography, Holter Monitoring, Moxifloxacin, QT/QTc intervals, QT dispersion  </w:t>
      </w:r>
    </w:p>
    <w:p w:rsidR="00630361" w:rsidRPr="00630361" w:rsidRDefault="00630361" w:rsidP="00BA4340">
      <w:pPr>
        <w:widowControl w:val="0"/>
        <w:autoSpaceDE w:val="0"/>
        <w:autoSpaceDN w:val="0"/>
        <w:adjustRightInd w:val="0"/>
        <w:spacing w:line="360" w:lineRule="auto"/>
        <w:jc w:val="both"/>
        <w:rPr>
          <w:rFonts w:ascii="Times New Roman" w:hAnsi="Times New Roman"/>
        </w:rPr>
      </w:pPr>
    </w:p>
    <w:p w:rsidR="00630361" w:rsidRPr="00630361" w:rsidRDefault="00630361" w:rsidP="00BA4340">
      <w:pPr>
        <w:widowControl w:val="0"/>
        <w:autoSpaceDE w:val="0"/>
        <w:autoSpaceDN w:val="0"/>
        <w:adjustRightInd w:val="0"/>
        <w:spacing w:line="360" w:lineRule="auto"/>
        <w:jc w:val="both"/>
        <w:rPr>
          <w:rFonts w:ascii="Times New Roman" w:hAnsi="Times New Roman"/>
        </w:rPr>
      </w:pPr>
    </w:p>
    <w:p w:rsidR="00630361" w:rsidRPr="00630361" w:rsidRDefault="00630361" w:rsidP="00BA4340">
      <w:pPr>
        <w:widowControl w:val="0"/>
        <w:autoSpaceDE w:val="0"/>
        <w:autoSpaceDN w:val="0"/>
        <w:adjustRightInd w:val="0"/>
        <w:spacing w:line="360" w:lineRule="auto"/>
        <w:jc w:val="both"/>
        <w:rPr>
          <w:rFonts w:ascii="Times New Roman" w:hAnsi="Times New Roman"/>
        </w:rPr>
      </w:pPr>
    </w:p>
    <w:p w:rsidR="00630361" w:rsidRPr="00630361" w:rsidRDefault="00630361" w:rsidP="00BA4340">
      <w:pPr>
        <w:widowControl w:val="0"/>
        <w:autoSpaceDE w:val="0"/>
        <w:autoSpaceDN w:val="0"/>
        <w:adjustRightInd w:val="0"/>
        <w:spacing w:line="360" w:lineRule="auto"/>
        <w:jc w:val="both"/>
        <w:rPr>
          <w:rFonts w:ascii="Times New Roman" w:hAnsi="Times New Roman"/>
          <w:b/>
        </w:rPr>
      </w:pPr>
    </w:p>
    <w:p w:rsidR="00630361" w:rsidRPr="00630361" w:rsidRDefault="00630361" w:rsidP="00BA4340">
      <w:pPr>
        <w:spacing w:line="360" w:lineRule="auto"/>
        <w:jc w:val="both"/>
        <w:rPr>
          <w:rFonts w:ascii="Times New Roman" w:hAnsi="Times New Roman"/>
          <w:b/>
        </w:rPr>
      </w:pPr>
    </w:p>
    <w:p w:rsidR="00630361" w:rsidRPr="00630361" w:rsidRDefault="00630361" w:rsidP="00BA4340">
      <w:pPr>
        <w:spacing w:line="360" w:lineRule="auto"/>
        <w:jc w:val="both"/>
        <w:rPr>
          <w:rFonts w:ascii="Times New Roman" w:hAnsi="Times New Roman"/>
          <w:b/>
        </w:rPr>
      </w:pPr>
      <w:r w:rsidRPr="00630361">
        <w:rPr>
          <w:rFonts w:ascii="Times New Roman" w:hAnsi="Times New Roman"/>
          <w:b/>
        </w:rPr>
        <w:t xml:space="preserve">                                                     </w:t>
      </w:r>
    </w:p>
    <w:p w:rsidR="00630361" w:rsidRPr="00630361" w:rsidRDefault="00630361" w:rsidP="00BA4340">
      <w:pPr>
        <w:spacing w:line="360" w:lineRule="auto"/>
        <w:jc w:val="both"/>
        <w:rPr>
          <w:rFonts w:ascii="Times New Roman" w:hAnsi="Times New Roman"/>
          <w:b/>
        </w:rPr>
      </w:pPr>
      <w:r w:rsidRPr="00630361">
        <w:rPr>
          <w:rFonts w:ascii="Times New Roman" w:hAnsi="Times New Roman"/>
          <w:b/>
        </w:rPr>
        <w:t xml:space="preserve">                                                 </w:t>
      </w:r>
    </w:p>
    <w:p w:rsidR="00630361" w:rsidRPr="00630361" w:rsidRDefault="00630361" w:rsidP="00BA4340">
      <w:pPr>
        <w:spacing w:line="360" w:lineRule="auto"/>
        <w:jc w:val="both"/>
        <w:rPr>
          <w:rFonts w:ascii="Times New Roman" w:hAnsi="Times New Roman"/>
          <w:b/>
        </w:rPr>
      </w:pPr>
    </w:p>
    <w:p w:rsidR="00630361" w:rsidRPr="00630361" w:rsidRDefault="00630361" w:rsidP="00BA4340">
      <w:pPr>
        <w:spacing w:line="360" w:lineRule="auto"/>
        <w:jc w:val="both"/>
        <w:rPr>
          <w:rFonts w:ascii="Times New Roman" w:hAnsi="Times New Roman"/>
          <w:b/>
        </w:rPr>
      </w:pPr>
    </w:p>
    <w:p w:rsidR="00630361" w:rsidRPr="00630361" w:rsidRDefault="00630361" w:rsidP="00BA4340">
      <w:pPr>
        <w:spacing w:line="360" w:lineRule="auto"/>
        <w:jc w:val="both"/>
        <w:rPr>
          <w:rFonts w:ascii="Times New Roman" w:hAnsi="Times New Roman"/>
          <w:b/>
        </w:rPr>
      </w:pPr>
    </w:p>
    <w:p w:rsidR="00630361" w:rsidRPr="00630361" w:rsidRDefault="00630361" w:rsidP="00BA4340">
      <w:pPr>
        <w:spacing w:line="360" w:lineRule="auto"/>
        <w:jc w:val="both"/>
        <w:rPr>
          <w:rFonts w:ascii="Times New Roman" w:hAnsi="Times New Roman"/>
          <w:b/>
        </w:rPr>
      </w:pPr>
    </w:p>
    <w:p w:rsidR="00630361" w:rsidRPr="00630361" w:rsidRDefault="00630361" w:rsidP="00BA4340">
      <w:pPr>
        <w:spacing w:line="360" w:lineRule="auto"/>
        <w:jc w:val="center"/>
        <w:rPr>
          <w:rFonts w:ascii="Times New Roman" w:hAnsi="Times New Roman"/>
          <w:b/>
        </w:rPr>
      </w:pPr>
    </w:p>
    <w:p w:rsidR="00630361" w:rsidRDefault="00630361" w:rsidP="00BA4340">
      <w:pPr>
        <w:spacing w:line="360" w:lineRule="auto"/>
        <w:jc w:val="center"/>
        <w:rPr>
          <w:rFonts w:ascii="Times New Roman" w:hAnsi="Times New Roman"/>
          <w:b/>
        </w:rPr>
      </w:pPr>
    </w:p>
    <w:p w:rsidR="00BA4340" w:rsidRDefault="00BA4340" w:rsidP="00BA4340">
      <w:pPr>
        <w:spacing w:line="360" w:lineRule="auto"/>
        <w:jc w:val="center"/>
        <w:rPr>
          <w:rFonts w:ascii="Times New Roman" w:hAnsi="Times New Roman"/>
          <w:b/>
        </w:rPr>
      </w:pPr>
    </w:p>
    <w:p w:rsidR="00BA4340" w:rsidRDefault="00BA4340" w:rsidP="00BA4340">
      <w:pPr>
        <w:spacing w:line="360" w:lineRule="auto"/>
        <w:jc w:val="center"/>
        <w:rPr>
          <w:rFonts w:ascii="Times New Roman" w:hAnsi="Times New Roman"/>
          <w:b/>
        </w:rPr>
      </w:pPr>
    </w:p>
    <w:p w:rsidR="00BA4340" w:rsidRDefault="00BA4340" w:rsidP="00BA4340">
      <w:pPr>
        <w:spacing w:line="360" w:lineRule="auto"/>
        <w:jc w:val="center"/>
        <w:rPr>
          <w:rFonts w:ascii="Times New Roman" w:hAnsi="Times New Roman"/>
          <w:b/>
        </w:rPr>
      </w:pPr>
    </w:p>
    <w:p w:rsidR="00BA4340" w:rsidRDefault="00BA4340" w:rsidP="00BA4340">
      <w:pPr>
        <w:spacing w:line="360" w:lineRule="auto"/>
        <w:jc w:val="center"/>
        <w:rPr>
          <w:rFonts w:ascii="Times New Roman" w:hAnsi="Times New Roman"/>
          <w:b/>
        </w:rPr>
      </w:pPr>
    </w:p>
    <w:p w:rsidR="00BA4340" w:rsidRDefault="00BA4340" w:rsidP="00BA4340">
      <w:pPr>
        <w:spacing w:line="360" w:lineRule="auto"/>
        <w:jc w:val="center"/>
        <w:rPr>
          <w:rFonts w:ascii="Times New Roman" w:hAnsi="Times New Roman"/>
          <w:b/>
        </w:rPr>
      </w:pPr>
    </w:p>
    <w:p w:rsidR="00BA4340" w:rsidRPr="00630361" w:rsidRDefault="00BA4340" w:rsidP="00BA4340">
      <w:pPr>
        <w:spacing w:line="360" w:lineRule="auto"/>
        <w:jc w:val="center"/>
        <w:rPr>
          <w:rFonts w:ascii="Times New Roman" w:hAnsi="Times New Roman"/>
          <w:b/>
        </w:rPr>
      </w:pPr>
    </w:p>
    <w:p w:rsidR="00431E15" w:rsidRDefault="00431E15" w:rsidP="00B54E57">
      <w:pPr>
        <w:spacing w:line="360" w:lineRule="auto"/>
        <w:jc w:val="center"/>
        <w:outlineLvl w:val="0"/>
        <w:rPr>
          <w:rFonts w:ascii="Times New Roman" w:hAnsi="Times New Roman"/>
          <w:b/>
          <w:sz w:val="28"/>
          <w:szCs w:val="28"/>
        </w:rPr>
      </w:pPr>
    </w:p>
    <w:p w:rsidR="00630361" w:rsidRPr="00EA33B9" w:rsidRDefault="00630361" w:rsidP="00B54E57">
      <w:pPr>
        <w:spacing w:line="360" w:lineRule="auto"/>
        <w:jc w:val="center"/>
        <w:outlineLvl w:val="0"/>
        <w:rPr>
          <w:rFonts w:ascii="Times New Roman" w:hAnsi="Times New Roman"/>
          <w:b/>
          <w:sz w:val="28"/>
          <w:szCs w:val="28"/>
        </w:rPr>
      </w:pPr>
      <w:r w:rsidRPr="00EA33B9">
        <w:rPr>
          <w:rFonts w:ascii="Times New Roman" w:hAnsi="Times New Roman"/>
          <w:b/>
          <w:sz w:val="28"/>
          <w:szCs w:val="28"/>
        </w:rPr>
        <w:t>İÇİNDEKİLER</w:t>
      </w:r>
    </w:p>
    <w:p w:rsidR="00630361" w:rsidRPr="00EA33B9" w:rsidRDefault="00630361" w:rsidP="00BA4340">
      <w:pPr>
        <w:spacing w:line="360" w:lineRule="auto"/>
        <w:jc w:val="both"/>
        <w:rPr>
          <w:rFonts w:ascii="Times New Roman" w:hAnsi="Times New Roman"/>
          <w:b/>
          <w:sz w:val="28"/>
          <w:szCs w:val="28"/>
        </w:rPr>
      </w:pPr>
    </w:p>
    <w:p w:rsidR="00630361" w:rsidRPr="00DC0413" w:rsidRDefault="00630361" w:rsidP="00BA4340">
      <w:pPr>
        <w:spacing w:line="360" w:lineRule="auto"/>
        <w:jc w:val="both"/>
        <w:outlineLvl w:val="0"/>
        <w:rPr>
          <w:rFonts w:ascii="Times New Roman" w:hAnsi="Times New Roman"/>
          <w:sz w:val="28"/>
          <w:szCs w:val="28"/>
        </w:rPr>
      </w:pPr>
      <w:r w:rsidRPr="00EA33B9">
        <w:rPr>
          <w:rFonts w:ascii="Times New Roman" w:hAnsi="Times New Roman"/>
          <w:b/>
          <w:sz w:val="28"/>
          <w:szCs w:val="28"/>
        </w:rPr>
        <w:t>TEŞEK</w:t>
      </w:r>
      <w:r w:rsidR="00BD5C50">
        <w:rPr>
          <w:rFonts w:ascii="Times New Roman" w:hAnsi="Times New Roman"/>
          <w:b/>
          <w:sz w:val="28"/>
          <w:szCs w:val="28"/>
        </w:rPr>
        <w:t>KÜR</w:t>
      </w:r>
      <w:r w:rsidR="00BD5C50" w:rsidRPr="00DC0413">
        <w:rPr>
          <w:rFonts w:ascii="Times New Roman" w:hAnsi="Times New Roman"/>
          <w:sz w:val="28"/>
          <w:szCs w:val="28"/>
        </w:rPr>
        <w:t>………..………………………………………………………</w:t>
      </w:r>
      <w:r w:rsidR="006A0CAA" w:rsidRPr="00DC0413">
        <w:rPr>
          <w:rFonts w:ascii="Times New Roman" w:hAnsi="Times New Roman"/>
          <w:sz w:val="28"/>
          <w:szCs w:val="28"/>
        </w:rPr>
        <w:t>....</w:t>
      </w:r>
      <w:r w:rsidR="00BD5C50" w:rsidRPr="00DC0413">
        <w:rPr>
          <w:rFonts w:ascii="Times New Roman" w:hAnsi="Times New Roman"/>
          <w:sz w:val="28"/>
          <w:szCs w:val="28"/>
        </w:rPr>
        <w:t>.</w:t>
      </w:r>
      <w:r w:rsidR="00BD5C50" w:rsidRPr="00DC0413">
        <w:rPr>
          <w:rFonts w:ascii="Times New Roman" w:hAnsi="Times New Roman"/>
        </w:rPr>
        <w:t>.</w:t>
      </w:r>
      <w:r w:rsidRPr="00DC0413">
        <w:rPr>
          <w:rFonts w:ascii="Times New Roman" w:hAnsi="Times New Roman"/>
        </w:rPr>
        <w:t>iii</w:t>
      </w:r>
    </w:p>
    <w:p w:rsidR="00630361" w:rsidRPr="00DC0413" w:rsidRDefault="00630361" w:rsidP="00BA4340">
      <w:pPr>
        <w:spacing w:line="360" w:lineRule="auto"/>
        <w:jc w:val="both"/>
        <w:outlineLvl w:val="0"/>
        <w:rPr>
          <w:rFonts w:ascii="Times New Roman" w:hAnsi="Times New Roman"/>
          <w:sz w:val="28"/>
          <w:szCs w:val="28"/>
        </w:rPr>
      </w:pPr>
      <w:r w:rsidRPr="00EA33B9">
        <w:rPr>
          <w:rFonts w:ascii="Times New Roman" w:hAnsi="Times New Roman"/>
          <w:b/>
          <w:sz w:val="28"/>
          <w:szCs w:val="28"/>
        </w:rPr>
        <w:t>ÖZE</w:t>
      </w:r>
      <w:r w:rsidR="00BD5C50">
        <w:rPr>
          <w:rFonts w:ascii="Times New Roman" w:hAnsi="Times New Roman"/>
          <w:b/>
          <w:sz w:val="28"/>
          <w:szCs w:val="28"/>
        </w:rPr>
        <w:t>T</w:t>
      </w:r>
      <w:r w:rsidR="00BD5C50" w:rsidRPr="00DC0413">
        <w:rPr>
          <w:rFonts w:ascii="Times New Roman" w:hAnsi="Times New Roman"/>
          <w:sz w:val="28"/>
          <w:szCs w:val="28"/>
        </w:rPr>
        <w:t>………………………………………………………………………</w:t>
      </w:r>
      <w:r w:rsidR="006A0CAA" w:rsidRPr="00DC0413">
        <w:rPr>
          <w:rFonts w:ascii="Times New Roman" w:hAnsi="Times New Roman"/>
          <w:sz w:val="28"/>
          <w:szCs w:val="28"/>
        </w:rPr>
        <w:t>....</w:t>
      </w:r>
      <w:r w:rsidR="00BD5C50" w:rsidRPr="00DC0413">
        <w:rPr>
          <w:rFonts w:ascii="Times New Roman" w:hAnsi="Times New Roman"/>
          <w:sz w:val="28"/>
          <w:szCs w:val="28"/>
        </w:rPr>
        <w:t>...</w:t>
      </w:r>
      <w:r w:rsidRPr="00DC0413">
        <w:rPr>
          <w:rFonts w:ascii="Times New Roman" w:hAnsi="Times New Roman"/>
        </w:rPr>
        <w:t>v</w:t>
      </w:r>
    </w:p>
    <w:p w:rsidR="00630361" w:rsidRPr="00DC0413" w:rsidRDefault="00630361" w:rsidP="00BA4340">
      <w:pPr>
        <w:spacing w:line="360" w:lineRule="auto"/>
        <w:jc w:val="both"/>
        <w:outlineLvl w:val="0"/>
        <w:rPr>
          <w:rFonts w:ascii="Times New Roman" w:hAnsi="Times New Roman"/>
          <w:sz w:val="28"/>
          <w:szCs w:val="28"/>
        </w:rPr>
      </w:pPr>
      <w:r w:rsidRPr="00EA33B9">
        <w:rPr>
          <w:rFonts w:ascii="Times New Roman" w:hAnsi="Times New Roman"/>
          <w:b/>
          <w:sz w:val="28"/>
          <w:szCs w:val="28"/>
        </w:rPr>
        <w:t>İNGİLİZCE Ö</w:t>
      </w:r>
      <w:r w:rsidR="00BD5C50">
        <w:rPr>
          <w:rFonts w:ascii="Times New Roman" w:hAnsi="Times New Roman"/>
          <w:b/>
          <w:sz w:val="28"/>
          <w:szCs w:val="28"/>
        </w:rPr>
        <w:t>ZET</w:t>
      </w:r>
      <w:r w:rsidR="00BD5C50" w:rsidRPr="00DC0413">
        <w:rPr>
          <w:rFonts w:ascii="Times New Roman" w:hAnsi="Times New Roman"/>
          <w:sz w:val="28"/>
          <w:szCs w:val="28"/>
        </w:rPr>
        <w:t>.…………………………………………………….....</w:t>
      </w:r>
      <w:r w:rsidR="006A0CAA" w:rsidRPr="00DC0413">
        <w:rPr>
          <w:rFonts w:ascii="Times New Roman" w:hAnsi="Times New Roman"/>
          <w:sz w:val="28"/>
          <w:szCs w:val="28"/>
        </w:rPr>
        <w:t>....</w:t>
      </w:r>
      <w:r w:rsidR="00BD5C50" w:rsidRPr="00DC0413">
        <w:rPr>
          <w:rFonts w:ascii="Times New Roman" w:hAnsi="Times New Roman"/>
          <w:sz w:val="28"/>
          <w:szCs w:val="28"/>
        </w:rPr>
        <w:t>..</w:t>
      </w:r>
      <w:r w:rsidRPr="00DC0413">
        <w:rPr>
          <w:rFonts w:ascii="Times New Roman" w:hAnsi="Times New Roman"/>
        </w:rPr>
        <w:t>vii</w:t>
      </w:r>
    </w:p>
    <w:p w:rsidR="00630361" w:rsidRPr="00DC0413" w:rsidRDefault="00630361" w:rsidP="00BA4340">
      <w:pPr>
        <w:spacing w:line="360" w:lineRule="auto"/>
        <w:jc w:val="both"/>
        <w:outlineLvl w:val="0"/>
        <w:rPr>
          <w:rFonts w:ascii="Times New Roman" w:hAnsi="Times New Roman"/>
          <w:sz w:val="28"/>
          <w:szCs w:val="28"/>
        </w:rPr>
      </w:pPr>
      <w:r w:rsidRPr="00EA33B9">
        <w:rPr>
          <w:rFonts w:ascii="Times New Roman" w:hAnsi="Times New Roman"/>
          <w:b/>
          <w:sz w:val="28"/>
          <w:szCs w:val="28"/>
        </w:rPr>
        <w:t>İÇİNDE</w:t>
      </w:r>
      <w:r w:rsidR="00BD5C50">
        <w:rPr>
          <w:rFonts w:ascii="Times New Roman" w:hAnsi="Times New Roman"/>
          <w:b/>
          <w:sz w:val="28"/>
          <w:szCs w:val="28"/>
        </w:rPr>
        <w:t>KİLER</w:t>
      </w:r>
      <w:r w:rsidR="00BD5C50" w:rsidRPr="00DC0413">
        <w:rPr>
          <w:rFonts w:ascii="Times New Roman" w:hAnsi="Times New Roman"/>
          <w:sz w:val="28"/>
          <w:szCs w:val="28"/>
        </w:rPr>
        <w:t>…………………………………………………………….</w:t>
      </w:r>
      <w:r w:rsidR="006A0CAA" w:rsidRPr="00DC0413">
        <w:rPr>
          <w:rFonts w:ascii="Times New Roman" w:hAnsi="Times New Roman"/>
          <w:sz w:val="28"/>
          <w:szCs w:val="28"/>
        </w:rPr>
        <w:t>....</w:t>
      </w:r>
      <w:r w:rsidR="00BD5C50" w:rsidRPr="00DC0413">
        <w:rPr>
          <w:rFonts w:ascii="Times New Roman" w:hAnsi="Times New Roman"/>
          <w:sz w:val="28"/>
          <w:szCs w:val="28"/>
        </w:rPr>
        <w:t>.</w:t>
      </w:r>
      <w:r w:rsidR="00BD5C50" w:rsidRPr="00DC0413">
        <w:rPr>
          <w:rFonts w:ascii="Times New Roman" w:hAnsi="Times New Roman"/>
        </w:rPr>
        <w:t>.</w:t>
      </w:r>
      <w:r w:rsidRPr="00DC0413">
        <w:rPr>
          <w:rFonts w:ascii="Times New Roman" w:hAnsi="Times New Roman"/>
        </w:rPr>
        <w:t>ıx</w:t>
      </w:r>
    </w:p>
    <w:p w:rsidR="00630361" w:rsidRPr="00DC0413" w:rsidRDefault="00630361" w:rsidP="00BA4340">
      <w:pPr>
        <w:spacing w:line="360" w:lineRule="auto"/>
        <w:jc w:val="both"/>
        <w:outlineLvl w:val="0"/>
        <w:rPr>
          <w:rFonts w:ascii="Times New Roman" w:hAnsi="Times New Roman"/>
          <w:sz w:val="28"/>
          <w:szCs w:val="28"/>
        </w:rPr>
      </w:pPr>
      <w:r w:rsidRPr="00EA33B9">
        <w:rPr>
          <w:rFonts w:ascii="Times New Roman" w:hAnsi="Times New Roman"/>
          <w:b/>
          <w:sz w:val="28"/>
          <w:szCs w:val="28"/>
        </w:rPr>
        <w:t>KISALTMALAR VE SİMGELER DİZİNİ</w:t>
      </w:r>
      <w:r w:rsidRPr="00DC0413">
        <w:rPr>
          <w:rFonts w:ascii="Times New Roman" w:hAnsi="Times New Roman"/>
          <w:sz w:val="28"/>
          <w:szCs w:val="28"/>
        </w:rPr>
        <w:t>.................</w:t>
      </w:r>
      <w:r w:rsidR="00BD5C50" w:rsidRPr="00DC0413">
        <w:rPr>
          <w:rFonts w:ascii="Times New Roman" w:hAnsi="Times New Roman"/>
          <w:sz w:val="28"/>
          <w:szCs w:val="28"/>
        </w:rPr>
        <w:t>...............................</w:t>
      </w:r>
      <w:r w:rsidR="006A0CAA" w:rsidRPr="00DC0413">
        <w:rPr>
          <w:rFonts w:ascii="Times New Roman" w:hAnsi="Times New Roman"/>
          <w:sz w:val="28"/>
          <w:szCs w:val="28"/>
        </w:rPr>
        <w:t>....</w:t>
      </w:r>
      <w:r w:rsidR="00B47F1D" w:rsidRPr="00DC0413">
        <w:rPr>
          <w:rFonts w:ascii="Times New Roman" w:hAnsi="Times New Roman"/>
          <w:sz w:val="28"/>
          <w:szCs w:val="28"/>
        </w:rPr>
        <w:t>.</w:t>
      </w:r>
      <w:r w:rsidRPr="00DC0413">
        <w:rPr>
          <w:rFonts w:ascii="Times New Roman" w:hAnsi="Times New Roman"/>
        </w:rPr>
        <w:t>x</w:t>
      </w:r>
    </w:p>
    <w:p w:rsidR="00630361" w:rsidRPr="00DC0413" w:rsidRDefault="00630361" w:rsidP="00BA4340">
      <w:pPr>
        <w:spacing w:line="360" w:lineRule="auto"/>
        <w:jc w:val="both"/>
        <w:outlineLvl w:val="0"/>
        <w:rPr>
          <w:rFonts w:ascii="Times New Roman" w:hAnsi="Times New Roman"/>
          <w:sz w:val="28"/>
          <w:szCs w:val="28"/>
        </w:rPr>
      </w:pPr>
      <w:r w:rsidRPr="00EA33B9">
        <w:rPr>
          <w:rFonts w:ascii="Times New Roman" w:hAnsi="Times New Roman"/>
          <w:b/>
          <w:sz w:val="28"/>
          <w:szCs w:val="28"/>
        </w:rPr>
        <w:t>ŞEKİLLER Dİ</w:t>
      </w:r>
      <w:r w:rsidR="00BD5C50">
        <w:rPr>
          <w:rFonts w:ascii="Times New Roman" w:hAnsi="Times New Roman"/>
          <w:b/>
          <w:sz w:val="28"/>
          <w:szCs w:val="28"/>
        </w:rPr>
        <w:t>ZİNİ</w:t>
      </w:r>
      <w:r w:rsidR="00BD5C50" w:rsidRPr="00DC0413">
        <w:rPr>
          <w:rFonts w:ascii="Times New Roman" w:hAnsi="Times New Roman"/>
          <w:sz w:val="28"/>
          <w:szCs w:val="28"/>
        </w:rPr>
        <w:t>………………………….…………………………...</w:t>
      </w:r>
      <w:r w:rsidR="006A0CAA" w:rsidRPr="00DC0413">
        <w:rPr>
          <w:rFonts w:ascii="Times New Roman" w:hAnsi="Times New Roman"/>
          <w:sz w:val="28"/>
          <w:szCs w:val="28"/>
        </w:rPr>
        <w:t>..</w:t>
      </w:r>
      <w:r w:rsidR="00BD5C50" w:rsidRPr="00DC0413">
        <w:rPr>
          <w:rFonts w:ascii="Times New Roman" w:hAnsi="Times New Roman"/>
          <w:sz w:val="28"/>
          <w:szCs w:val="28"/>
        </w:rPr>
        <w:t>...</w:t>
      </w:r>
      <w:r w:rsidR="00DC0413">
        <w:rPr>
          <w:rFonts w:ascii="Times New Roman" w:hAnsi="Times New Roman"/>
          <w:sz w:val="28"/>
          <w:szCs w:val="28"/>
        </w:rPr>
        <w:t>.</w:t>
      </w:r>
      <w:r w:rsidR="00BD5C50" w:rsidRPr="00DC0413">
        <w:rPr>
          <w:rFonts w:ascii="Times New Roman" w:hAnsi="Times New Roman"/>
          <w:sz w:val="28"/>
          <w:szCs w:val="28"/>
        </w:rPr>
        <w:t>.</w:t>
      </w:r>
      <w:r w:rsidRPr="00DC0413">
        <w:rPr>
          <w:rFonts w:ascii="Times New Roman" w:hAnsi="Times New Roman"/>
        </w:rPr>
        <w:t>xiv</w:t>
      </w:r>
    </w:p>
    <w:p w:rsidR="00630361" w:rsidRPr="00DC0413" w:rsidRDefault="00630361" w:rsidP="00BA4340">
      <w:pPr>
        <w:spacing w:line="360" w:lineRule="auto"/>
        <w:jc w:val="both"/>
        <w:outlineLvl w:val="0"/>
        <w:rPr>
          <w:rFonts w:ascii="Times New Roman" w:hAnsi="Times New Roman"/>
          <w:sz w:val="28"/>
          <w:szCs w:val="28"/>
        </w:rPr>
      </w:pPr>
      <w:r w:rsidRPr="00EA33B9">
        <w:rPr>
          <w:rFonts w:ascii="Times New Roman" w:hAnsi="Times New Roman"/>
          <w:b/>
          <w:sz w:val="28"/>
          <w:szCs w:val="28"/>
        </w:rPr>
        <w:t>TABLOL</w:t>
      </w:r>
      <w:r w:rsidR="00BD5C50">
        <w:rPr>
          <w:rFonts w:ascii="Times New Roman" w:hAnsi="Times New Roman"/>
          <w:b/>
          <w:sz w:val="28"/>
          <w:szCs w:val="28"/>
        </w:rPr>
        <w:t>AR DİZİNİ</w:t>
      </w:r>
      <w:r w:rsidR="00BD5C50" w:rsidRPr="00DC0413">
        <w:rPr>
          <w:rFonts w:ascii="Times New Roman" w:hAnsi="Times New Roman"/>
          <w:sz w:val="28"/>
          <w:szCs w:val="28"/>
        </w:rPr>
        <w:t>………………………………………………………</w:t>
      </w:r>
      <w:r w:rsidR="006A0CAA" w:rsidRPr="00DC0413">
        <w:rPr>
          <w:rFonts w:ascii="Times New Roman" w:hAnsi="Times New Roman"/>
          <w:sz w:val="28"/>
          <w:szCs w:val="28"/>
        </w:rPr>
        <w:t>...</w:t>
      </w:r>
      <w:r w:rsidR="00BD5C50" w:rsidRPr="00DC0413">
        <w:rPr>
          <w:rFonts w:ascii="Times New Roman" w:hAnsi="Times New Roman"/>
          <w:sz w:val="28"/>
          <w:szCs w:val="28"/>
        </w:rPr>
        <w:t>..</w:t>
      </w:r>
      <w:r w:rsidRPr="00DC0413">
        <w:rPr>
          <w:rFonts w:ascii="Times New Roman" w:hAnsi="Times New Roman"/>
        </w:rPr>
        <w:t>xv</w:t>
      </w:r>
    </w:p>
    <w:p w:rsidR="00630361" w:rsidRPr="00DC0413" w:rsidRDefault="00630361" w:rsidP="00BA4340">
      <w:pPr>
        <w:spacing w:line="360" w:lineRule="auto"/>
        <w:jc w:val="both"/>
        <w:rPr>
          <w:rFonts w:ascii="Times New Roman" w:hAnsi="Times New Roman"/>
          <w:sz w:val="28"/>
          <w:szCs w:val="28"/>
        </w:rPr>
      </w:pPr>
      <w:r w:rsidRPr="00EA33B9">
        <w:rPr>
          <w:rFonts w:ascii="Times New Roman" w:hAnsi="Times New Roman"/>
          <w:b/>
          <w:sz w:val="28"/>
          <w:szCs w:val="28"/>
        </w:rPr>
        <w:t>1.Gİ</w:t>
      </w:r>
      <w:r w:rsidR="00BD5C50">
        <w:rPr>
          <w:rFonts w:ascii="Times New Roman" w:hAnsi="Times New Roman"/>
          <w:b/>
          <w:sz w:val="28"/>
          <w:szCs w:val="28"/>
        </w:rPr>
        <w:t xml:space="preserve">RİŞ </w:t>
      </w:r>
      <w:r w:rsidR="00BD5C50" w:rsidRPr="00DC0413">
        <w:rPr>
          <w:rFonts w:ascii="Times New Roman" w:hAnsi="Times New Roman"/>
          <w:sz w:val="28"/>
          <w:szCs w:val="28"/>
        </w:rPr>
        <w:t>………………………………………………………………………</w:t>
      </w:r>
      <w:r w:rsidR="006A0CAA" w:rsidRPr="00DC0413">
        <w:rPr>
          <w:rFonts w:ascii="Times New Roman" w:hAnsi="Times New Roman"/>
          <w:sz w:val="28"/>
          <w:szCs w:val="28"/>
        </w:rPr>
        <w:t>....</w:t>
      </w:r>
      <w:r w:rsidR="00BD5C50" w:rsidRPr="00DC0413">
        <w:rPr>
          <w:rFonts w:ascii="Times New Roman" w:hAnsi="Times New Roman"/>
        </w:rPr>
        <w:t>1</w:t>
      </w:r>
    </w:p>
    <w:p w:rsidR="00630361" w:rsidRPr="00DC0413" w:rsidRDefault="00630361" w:rsidP="00BA4340">
      <w:pPr>
        <w:spacing w:line="360" w:lineRule="auto"/>
        <w:jc w:val="both"/>
        <w:rPr>
          <w:rFonts w:ascii="Times New Roman" w:hAnsi="Times New Roman"/>
          <w:sz w:val="28"/>
          <w:szCs w:val="28"/>
        </w:rPr>
      </w:pPr>
      <w:r w:rsidRPr="00EA33B9">
        <w:rPr>
          <w:rFonts w:ascii="Times New Roman" w:hAnsi="Times New Roman"/>
          <w:b/>
          <w:sz w:val="28"/>
          <w:szCs w:val="28"/>
        </w:rPr>
        <w:t xml:space="preserve">2.GENEL </w:t>
      </w:r>
      <w:r w:rsidR="00BD5C50">
        <w:rPr>
          <w:rFonts w:ascii="Times New Roman" w:hAnsi="Times New Roman"/>
          <w:b/>
          <w:sz w:val="28"/>
          <w:szCs w:val="28"/>
        </w:rPr>
        <w:t>BİLGİLER</w:t>
      </w:r>
      <w:r w:rsidR="00BD5C50" w:rsidRPr="00396B62">
        <w:rPr>
          <w:rFonts w:ascii="Times New Roman" w:hAnsi="Times New Roman"/>
        </w:rPr>
        <w:t>……………...……………………………</w:t>
      </w:r>
      <w:r w:rsidR="00396B62">
        <w:rPr>
          <w:rFonts w:ascii="Times New Roman" w:hAnsi="Times New Roman"/>
        </w:rPr>
        <w:t>………...</w:t>
      </w:r>
      <w:r w:rsidR="00BD5C50" w:rsidRPr="00396B62">
        <w:rPr>
          <w:rFonts w:ascii="Times New Roman" w:hAnsi="Times New Roman"/>
        </w:rPr>
        <w:t>…………..</w:t>
      </w:r>
      <w:r w:rsidR="00DC0413" w:rsidRPr="00396B62">
        <w:rPr>
          <w:rFonts w:ascii="Times New Roman" w:hAnsi="Times New Roman"/>
        </w:rPr>
        <w:t>.</w:t>
      </w:r>
      <w:r w:rsidR="006A0CAA" w:rsidRPr="00396B62">
        <w:rPr>
          <w:rFonts w:ascii="Times New Roman" w:hAnsi="Times New Roman"/>
        </w:rPr>
        <w:t>...</w:t>
      </w:r>
      <w:r w:rsidR="00BD5C50" w:rsidRPr="00396B62">
        <w:rPr>
          <w:rFonts w:ascii="Times New Roman" w:hAnsi="Times New Roman"/>
        </w:rPr>
        <w:t>.</w:t>
      </w:r>
      <w:r w:rsidRPr="00396B62">
        <w:rPr>
          <w:rFonts w:ascii="Times New Roman" w:hAnsi="Times New Roman"/>
        </w:rPr>
        <w:t>2</w:t>
      </w:r>
    </w:p>
    <w:p w:rsidR="00630361" w:rsidRPr="00DC0413" w:rsidRDefault="00630361" w:rsidP="00BA4340">
      <w:pPr>
        <w:spacing w:line="360" w:lineRule="auto"/>
        <w:jc w:val="both"/>
        <w:rPr>
          <w:rFonts w:ascii="Times New Roman" w:hAnsi="Times New Roman"/>
        </w:rPr>
      </w:pPr>
      <w:r w:rsidRPr="00DC0413">
        <w:rPr>
          <w:rFonts w:ascii="Times New Roman" w:hAnsi="Times New Roman"/>
        </w:rPr>
        <w:t xml:space="preserve">             2.1. Aritmi Tanımı Ve Temel Bilgiler………………………………………….</w:t>
      </w:r>
      <w:r w:rsidR="006A0CAA" w:rsidRPr="00DC0413">
        <w:rPr>
          <w:rFonts w:ascii="Times New Roman" w:hAnsi="Times New Roman"/>
        </w:rPr>
        <w:t>..</w:t>
      </w:r>
      <w:r w:rsidR="00DC0413">
        <w:rPr>
          <w:rFonts w:ascii="Times New Roman" w:hAnsi="Times New Roman"/>
        </w:rPr>
        <w:t>....</w:t>
      </w:r>
      <w:r w:rsidR="006A0CAA" w:rsidRPr="00DC0413">
        <w:rPr>
          <w:rFonts w:ascii="Times New Roman" w:hAnsi="Times New Roman"/>
        </w:rPr>
        <w:t>..</w:t>
      </w:r>
      <w:r w:rsidRPr="00DC0413">
        <w:rPr>
          <w:rFonts w:ascii="Times New Roman" w:hAnsi="Times New Roman"/>
        </w:rPr>
        <w:t>...2</w:t>
      </w:r>
    </w:p>
    <w:p w:rsidR="00630361" w:rsidRPr="00DC0413" w:rsidRDefault="00630361" w:rsidP="00BA4340">
      <w:pPr>
        <w:widowControl w:val="0"/>
        <w:autoSpaceDE w:val="0"/>
        <w:autoSpaceDN w:val="0"/>
        <w:adjustRightInd w:val="0"/>
        <w:spacing w:line="360" w:lineRule="auto"/>
        <w:jc w:val="both"/>
        <w:rPr>
          <w:rFonts w:ascii="Times New Roman" w:hAnsi="Times New Roman"/>
          <w:bCs/>
          <w:color w:val="1A1718"/>
        </w:rPr>
      </w:pPr>
      <w:r w:rsidRPr="00DC0413">
        <w:rPr>
          <w:rFonts w:ascii="Times New Roman" w:hAnsi="Times New Roman"/>
        </w:rPr>
        <w:t xml:space="preserve">                     2.1.1     </w:t>
      </w:r>
      <w:r w:rsidRPr="00DC0413">
        <w:rPr>
          <w:rFonts w:ascii="Times New Roman" w:hAnsi="Times New Roman"/>
          <w:bCs/>
          <w:color w:val="1A1718"/>
        </w:rPr>
        <w:t>Kalbin Aksiyon potansiyelinin Oluşumu ve Fazları…………….</w:t>
      </w:r>
      <w:r w:rsidR="006A0CAA" w:rsidRPr="00DC0413">
        <w:rPr>
          <w:rFonts w:ascii="Times New Roman" w:hAnsi="Times New Roman"/>
          <w:bCs/>
          <w:color w:val="1A1718"/>
        </w:rPr>
        <w:t>...</w:t>
      </w:r>
      <w:r w:rsidR="00DC0413">
        <w:rPr>
          <w:rFonts w:ascii="Times New Roman" w:hAnsi="Times New Roman"/>
          <w:bCs/>
          <w:color w:val="1A1718"/>
        </w:rPr>
        <w:t>..........</w:t>
      </w:r>
      <w:r w:rsidRPr="00DC0413">
        <w:rPr>
          <w:rFonts w:ascii="Times New Roman" w:hAnsi="Times New Roman"/>
          <w:bCs/>
          <w:color w:val="1A1718"/>
        </w:rPr>
        <w:t>4</w:t>
      </w:r>
    </w:p>
    <w:p w:rsidR="00630361" w:rsidRPr="00DC0413" w:rsidRDefault="00630361" w:rsidP="00BA4340">
      <w:pPr>
        <w:widowControl w:val="0"/>
        <w:autoSpaceDE w:val="0"/>
        <w:autoSpaceDN w:val="0"/>
        <w:adjustRightInd w:val="0"/>
        <w:spacing w:line="360" w:lineRule="auto"/>
        <w:jc w:val="both"/>
        <w:rPr>
          <w:rFonts w:ascii="Times New Roman" w:hAnsi="Times New Roman"/>
          <w:bCs/>
          <w:color w:val="1A1718"/>
        </w:rPr>
      </w:pPr>
      <w:r w:rsidRPr="00DC0413">
        <w:rPr>
          <w:rFonts w:ascii="Times New Roman" w:hAnsi="Times New Roman"/>
          <w:bCs/>
          <w:color w:val="1A1718"/>
        </w:rPr>
        <w:t xml:space="preserve">                   </w:t>
      </w:r>
      <w:r w:rsidRPr="00DC0413">
        <w:rPr>
          <w:rFonts w:ascii="Times New Roman" w:hAnsi="Times New Roman"/>
        </w:rPr>
        <w:t xml:space="preserve">  2.1.2     Aritmi Mekanizmaları……………………………………………</w:t>
      </w:r>
      <w:r w:rsidR="00DC0413">
        <w:rPr>
          <w:rFonts w:ascii="Times New Roman" w:hAnsi="Times New Roman"/>
        </w:rPr>
        <w:t>…</w:t>
      </w:r>
      <w:r w:rsidRPr="00DC0413">
        <w:rPr>
          <w:rFonts w:ascii="Times New Roman" w:hAnsi="Times New Roman"/>
        </w:rPr>
        <w:t>..</w:t>
      </w:r>
      <w:r w:rsidR="006A0CAA" w:rsidRPr="00DC0413">
        <w:rPr>
          <w:rFonts w:ascii="Times New Roman" w:hAnsi="Times New Roman"/>
        </w:rPr>
        <w:t>...</w:t>
      </w:r>
      <w:r w:rsidRPr="00DC0413">
        <w:rPr>
          <w:rFonts w:ascii="Times New Roman" w:hAnsi="Times New Roman"/>
        </w:rPr>
        <w:t>..7</w:t>
      </w:r>
    </w:p>
    <w:p w:rsidR="00630361" w:rsidRPr="00DC0413" w:rsidRDefault="00630361" w:rsidP="00BA4340">
      <w:pPr>
        <w:spacing w:line="360" w:lineRule="auto"/>
        <w:jc w:val="both"/>
        <w:outlineLvl w:val="0"/>
        <w:rPr>
          <w:rFonts w:ascii="Times New Roman" w:hAnsi="Times New Roman"/>
        </w:rPr>
      </w:pPr>
      <w:r w:rsidRPr="00DC0413">
        <w:rPr>
          <w:rFonts w:ascii="Times New Roman" w:hAnsi="Times New Roman"/>
        </w:rPr>
        <w:t xml:space="preserve">             2.2. Aritmi Tanı Yöntemleri.……………………………………………………</w:t>
      </w:r>
      <w:r w:rsidR="00DC0413">
        <w:rPr>
          <w:rFonts w:ascii="Times New Roman" w:hAnsi="Times New Roman"/>
        </w:rPr>
        <w:t>…</w:t>
      </w:r>
      <w:r w:rsidRPr="00DC0413">
        <w:rPr>
          <w:rFonts w:ascii="Times New Roman" w:hAnsi="Times New Roman"/>
        </w:rPr>
        <w:t>...</w:t>
      </w:r>
      <w:r w:rsidR="006A0CAA" w:rsidRPr="00DC0413">
        <w:rPr>
          <w:rFonts w:ascii="Times New Roman" w:hAnsi="Times New Roman"/>
        </w:rPr>
        <w:t>...</w:t>
      </w:r>
      <w:r w:rsidRPr="00DC0413">
        <w:rPr>
          <w:rFonts w:ascii="Times New Roman" w:hAnsi="Times New Roman"/>
        </w:rPr>
        <w:t>8</w:t>
      </w:r>
    </w:p>
    <w:p w:rsidR="00630361" w:rsidRPr="00DC0413" w:rsidRDefault="00630361" w:rsidP="00BA4340">
      <w:pPr>
        <w:spacing w:line="360" w:lineRule="auto"/>
        <w:jc w:val="both"/>
        <w:rPr>
          <w:rFonts w:ascii="Times New Roman" w:hAnsi="Times New Roman"/>
        </w:rPr>
      </w:pPr>
      <w:r w:rsidRPr="00DC0413">
        <w:rPr>
          <w:rFonts w:ascii="Times New Roman" w:hAnsi="Times New Roman"/>
        </w:rPr>
        <w:t xml:space="preserve">                     2.2.1     Elektrokardiyografi (EKG).………………………………………</w:t>
      </w:r>
      <w:r w:rsidR="00DC0413">
        <w:rPr>
          <w:rFonts w:ascii="Times New Roman" w:hAnsi="Times New Roman"/>
        </w:rPr>
        <w:t>…...</w:t>
      </w:r>
      <w:r w:rsidR="006A0CAA" w:rsidRPr="00DC0413">
        <w:rPr>
          <w:rFonts w:ascii="Times New Roman" w:hAnsi="Times New Roman"/>
        </w:rPr>
        <w:t>...</w:t>
      </w:r>
      <w:r w:rsidRPr="00DC0413">
        <w:rPr>
          <w:rFonts w:ascii="Times New Roman" w:hAnsi="Times New Roman"/>
        </w:rPr>
        <w:t>.8</w:t>
      </w:r>
    </w:p>
    <w:p w:rsidR="00630361" w:rsidRPr="00DC0413" w:rsidRDefault="00630361" w:rsidP="00BA4340">
      <w:pPr>
        <w:spacing w:line="360" w:lineRule="auto"/>
        <w:jc w:val="both"/>
        <w:rPr>
          <w:rFonts w:ascii="Times New Roman" w:hAnsi="Times New Roman"/>
        </w:rPr>
      </w:pPr>
      <w:r w:rsidRPr="00DC0413">
        <w:rPr>
          <w:rFonts w:ascii="Times New Roman" w:hAnsi="Times New Roman"/>
        </w:rPr>
        <w:t xml:space="preserve">                                  2.2.1.a </w:t>
      </w:r>
      <w:r w:rsidRPr="00DC0413">
        <w:rPr>
          <w:rFonts w:ascii="Times New Roman" w:hAnsi="Times New Roman"/>
          <w:bCs/>
        </w:rPr>
        <w:t>QT Aralığı / Düzeltilmiş QT Aralığı</w:t>
      </w:r>
      <w:r w:rsidRPr="00DC0413">
        <w:rPr>
          <w:rFonts w:ascii="Times New Roman" w:hAnsi="Times New Roman"/>
          <w:bCs/>
          <w:lang w:val="tr-TR"/>
        </w:rPr>
        <w:t xml:space="preserve"> (QTc) Hesaplaması</w:t>
      </w:r>
      <w:r w:rsidR="00DC0413">
        <w:rPr>
          <w:rFonts w:ascii="Times New Roman" w:hAnsi="Times New Roman"/>
          <w:bCs/>
          <w:lang w:val="tr-TR"/>
        </w:rPr>
        <w:t>…..</w:t>
      </w:r>
      <w:r w:rsidRPr="00DC0413">
        <w:rPr>
          <w:rFonts w:ascii="Times New Roman" w:hAnsi="Times New Roman"/>
          <w:bCs/>
          <w:lang w:val="tr-TR"/>
        </w:rPr>
        <w:t>…</w:t>
      </w:r>
      <w:r w:rsidR="006A0CAA" w:rsidRPr="00DC0413">
        <w:rPr>
          <w:rFonts w:ascii="Times New Roman" w:hAnsi="Times New Roman"/>
          <w:bCs/>
          <w:lang w:val="tr-TR"/>
        </w:rPr>
        <w:t>..</w:t>
      </w:r>
      <w:r w:rsidRPr="00DC0413">
        <w:rPr>
          <w:rFonts w:ascii="Times New Roman" w:hAnsi="Times New Roman"/>
          <w:bCs/>
          <w:lang w:val="tr-TR"/>
        </w:rPr>
        <w:t>.9</w:t>
      </w:r>
    </w:p>
    <w:p w:rsidR="00630361" w:rsidRPr="00DC0413" w:rsidRDefault="00630361" w:rsidP="00BA4340">
      <w:pPr>
        <w:spacing w:line="360" w:lineRule="auto"/>
        <w:jc w:val="both"/>
        <w:rPr>
          <w:rFonts w:ascii="Times New Roman" w:hAnsi="Times New Roman"/>
        </w:rPr>
      </w:pPr>
      <w:r w:rsidRPr="00DC0413">
        <w:rPr>
          <w:rFonts w:ascii="Times New Roman" w:hAnsi="Times New Roman"/>
        </w:rPr>
        <w:t xml:space="preserve">                                  2.2.1.b QT Dispersiyonu Ve Klinik Önemi……………………</w:t>
      </w:r>
      <w:r w:rsidR="00DC0413">
        <w:rPr>
          <w:rFonts w:ascii="Times New Roman" w:hAnsi="Times New Roman"/>
        </w:rPr>
        <w:t>...</w:t>
      </w:r>
      <w:r w:rsidRPr="00DC0413">
        <w:rPr>
          <w:rFonts w:ascii="Times New Roman" w:hAnsi="Times New Roman"/>
        </w:rPr>
        <w:t>……</w:t>
      </w:r>
      <w:r w:rsidR="006A0CAA" w:rsidRPr="00DC0413">
        <w:rPr>
          <w:rFonts w:ascii="Times New Roman" w:hAnsi="Times New Roman"/>
        </w:rPr>
        <w:t>..</w:t>
      </w:r>
      <w:r w:rsidRPr="00DC0413">
        <w:rPr>
          <w:rFonts w:ascii="Times New Roman" w:hAnsi="Times New Roman"/>
        </w:rPr>
        <w:t>10</w:t>
      </w:r>
    </w:p>
    <w:p w:rsidR="00630361" w:rsidRPr="00DC0413" w:rsidRDefault="00630361" w:rsidP="00BA4340">
      <w:pPr>
        <w:spacing w:line="360" w:lineRule="auto"/>
        <w:jc w:val="both"/>
        <w:rPr>
          <w:rFonts w:ascii="Times New Roman" w:hAnsi="Times New Roman"/>
        </w:rPr>
      </w:pPr>
      <w:r w:rsidRPr="00DC0413">
        <w:rPr>
          <w:rFonts w:ascii="Times New Roman" w:hAnsi="Times New Roman"/>
        </w:rPr>
        <w:t xml:space="preserve">                     2.2.2     Event Recorder, Loop Recorder, Transtelefonik EKG…………</w:t>
      </w:r>
      <w:r w:rsidR="00DC0413">
        <w:rPr>
          <w:rFonts w:ascii="Times New Roman" w:hAnsi="Times New Roman"/>
        </w:rPr>
        <w:t>…...</w:t>
      </w:r>
      <w:r w:rsidRPr="00DC0413">
        <w:rPr>
          <w:rFonts w:ascii="Times New Roman" w:hAnsi="Times New Roman"/>
        </w:rPr>
        <w:t>.</w:t>
      </w:r>
      <w:r w:rsidR="006A0CAA" w:rsidRPr="00DC0413">
        <w:rPr>
          <w:rFonts w:ascii="Times New Roman" w:hAnsi="Times New Roman"/>
        </w:rPr>
        <w:t>..</w:t>
      </w:r>
      <w:r w:rsidRPr="00DC0413">
        <w:rPr>
          <w:rFonts w:ascii="Times New Roman" w:hAnsi="Times New Roman"/>
        </w:rPr>
        <w:t>..11</w:t>
      </w:r>
    </w:p>
    <w:p w:rsidR="00630361" w:rsidRPr="00DC0413" w:rsidRDefault="00630361" w:rsidP="00BA4340">
      <w:pPr>
        <w:spacing w:line="360" w:lineRule="auto"/>
        <w:jc w:val="both"/>
        <w:rPr>
          <w:rFonts w:ascii="Times New Roman" w:hAnsi="Times New Roman"/>
        </w:rPr>
      </w:pPr>
      <w:r w:rsidRPr="00DC0413">
        <w:rPr>
          <w:rFonts w:ascii="Times New Roman" w:hAnsi="Times New Roman"/>
        </w:rPr>
        <w:t xml:space="preserve">                     2.2.3     </w:t>
      </w:r>
      <w:r w:rsidR="005C253B">
        <w:rPr>
          <w:rFonts w:ascii="Times New Roman" w:hAnsi="Times New Roman"/>
        </w:rPr>
        <w:t>Holter</w:t>
      </w:r>
      <w:r w:rsidRPr="00DC0413">
        <w:rPr>
          <w:rFonts w:ascii="Times New Roman" w:hAnsi="Times New Roman"/>
        </w:rPr>
        <w:t xml:space="preserve"> (Holter Elektrokardiyografi).……</w:t>
      </w:r>
      <w:r w:rsidR="003770CF">
        <w:rPr>
          <w:rFonts w:ascii="Times New Roman" w:hAnsi="Times New Roman"/>
        </w:rPr>
        <w:t>……..</w:t>
      </w:r>
      <w:r w:rsidRPr="00DC0413">
        <w:rPr>
          <w:rFonts w:ascii="Times New Roman" w:hAnsi="Times New Roman"/>
        </w:rPr>
        <w:t>………………</w:t>
      </w:r>
      <w:r w:rsidR="00DC0413">
        <w:rPr>
          <w:rFonts w:ascii="Times New Roman" w:hAnsi="Times New Roman"/>
        </w:rPr>
        <w:t>…..</w:t>
      </w:r>
      <w:r w:rsidRPr="00DC0413">
        <w:rPr>
          <w:rFonts w:ascii="Times New Roman" w:hAnsi="Times New Roman"/>
        </w:rPr>
        <w:t>.....</w:t>
      </w:r>
      <w:r w:rsidR="006A0CAA" w:rsidRPr="00DC0413">
        <w:rPr>
          <w:rFonts w:ascii="Times New Roman" w:hAnsi="Times New Roman"/>
        </w:rPr>
        <w:t>..</w:t>
      </w:r>
      <w:r w:rsidRPr="00DC0413">
        <w:rPr>
          <w:rFonts w:ascii="Times New Roman" w:hAnsi="Times New Roman"/>
        </w:rPr>
        <w:t>.11</w:t>
      </w:r>
    </w:p>
    <w:p w:rsidR="00630361" w:rsidRPr="00DC0413" w:rsidRDefault="00630361" w:rsidP="00BA4340">
      <w:pPr>
        <w:spacing w:line="360" w:lineRule="auto"/>
        <w:ind w:left="709" w:hanging="709"/>
        <w:jc w:val="both"/>
        <w:outlineLvl w:val="0"/>
        <w:rPr>
          <w:rFonts w:ascii="Times New Roman" w:hAnsi="Times New Roman"/>
        </w:rPr>
      </w:pPr>
      <w:r w:rsidRPr="00DC0413">
        <w:rPr>
          <w:rFonts w:ascii="Times New Roman" w:hAnsi="Times New Roman"/>
        </w:rPr>
        <w:t xml:space="preserve">             2.3. </w:t>
      </w:r>
      <w:r w:rsidR="003770CF">
        <w:rPr>
          <w:rFonts w:ascii="Times New Roman" w:hAnsi="Times New Roman"/>
        </w:rPr>
        <w:t xml:space="preserve">Ventriküler </w:t>
      </w:r>
      <w:r w:rsidRPr="00DC0413">
        <w:rPr>
          <w:rFonts w:ascii="Times New Roman" w:hAnsi="Times New Roman"/>
        </w:rPr>
        <w:t>Aritmi Nedenleri.…………</w:t>
      </w:r>
      <w:r w:rsidR="003770CF">
        <w:rPr>
          <w:rFonts w:ascii="Times New Roman" w:hAnsi="Times New Roman"/>
        </w:rPr>
        <w:t>………………………….</w:t>
      </w:r>
      <w:r w:rsidRPr="00DC0413">
        <w:rPr>
          <w:rFonts w:ascii="Times New Roman" w:hAnsi="Times New Roman"/>
        </w:rPr>
        <w:t>……</w:t>
      </w:r>
      <w:r w:rsidR="00DC0413">
        <w:rPr>
          <w:rFonts w:ascii="Times New Roman" w:hAnsi="Times New Roman"/>
        </w:rPr>
        <w:t>…..</w:t>
      </w:r>
      <w:r w:rsidRPr="00DC0413">
        <w:rPr>
          <w:rFonts w:ascii="Times New Roman" w:hAnsi="Times New Roman"/>
        </w:rPr>
        <w:t>.......</w:t>
      </w:r>
      <w:r w:rsidR="006A0CAA" w:rsidRPr="00DC0413">
        <w:rPr>
          <w:rFonts w:ascii="Times New Roman" w:hAnsi="Times New Roman"/>
        </w:rPr>
        <w:t>..</w:t>
      </w:r>
      <w:r w:rsidR="00AD6822">
        <w:rPr>
          <w:rFonts w:ascii="Times New Roman" w:hAnsi="Times New Roman"/>
        </w:rPr>
        <w:t>12</w:t>
      </w:r>
    </w:p>
    <w:p w:rsidR="00630361" w:rsidRPr="00DC0413" w:rsidRDefault="00630361" w:rsidP="00BA4340">
      <w:pPr>
        <w:spacing w:line="360" w:lineRule="auto"/>
        <w:jc w:val="both"/>
        <w:rPr>
          <w:rFonts w:ascii="Times New Roman" w:hAnsi="Times New Roman"/>
        </w:rPr>
      </w:pPr>
      <w:r w:rsidRPr="00DC0413">
        <w:rPr>
          <w:rFonts w:ascii="Times New Roman" w:hAnsi="Times New Roman"/>
        </w:rPr>
        <w:t xml:space="preserve">                     2.3.1     </w:t>
      </w:r>
      <w:r w:rsidR="003770CF">
        <w:rPr>
          <w:rFonts w:ascii="Times New Roman" w:hAnsi="Times New Roman"/>
        </w:rPr>
        <w:t xml:space="preserve">Ventriküler </w:t>
      </w:r>
      <w:r w:rsidRPr="00DC0413">
        <w:rPr>
          <w:rFonts w:ascii="Times New Roman" w:hAnsi="Times New Roman"/>
        </w:rPr>
        <w:t>Aritminin K</w:t>
      </w:r>
      <w:r w:rsidR="003770CF">
        <w:rPr>
          <w:rFonts w:ascii="Times New Roman" w:hAnsi="Times New Roman"/>
        </w:rPr>
        <w:t>alple İlgili Nedenleri.………………………</w:t>
      </w:r>
      <w:r w:rsidR="006A0CAA" w:rsidRPr="00DC0413">
        <w:rPr>
          <w:rFonts w:ascii="Times New Roman" w:hAnsi="Times New Roman"/>
        </w:rPr>
        <w:t>..</w:t>
      </w:r>
      <w:r w:rsidR="00AD6822">
        <w:rPr>
          <w:rFonts w:ascii="Times New Roman" w:hAnsi="Times New Roman"/>
        </w:rPr>
        <w:t>..12</w:t>
      </w:r>
    </w:p>
    <w:p w:rsidR="00630361" w:rsidRPr="00DC0413" w:rsidRDefault="00630361" w:rsidP="00BA4340">
      <w:pPr>
        <w:spacing w:line="360" w:lineRule="auto"/>
        <w:jc w:val="both"/>
        <w:rPr>
          <w:rFonts w:ascii="Times New Roman" w:hAnsi="Times New Roman"/>
        </w:rPr>
      </w:pPr>
      <w:r w:rsidRPr="00DC0413">
        <w:rPr>
          <w:rFonts w:ascii="Times New Roman" w:hAnsi="Times New Roman"/>
        </w:rPr>
        <w:t xml:space="preserve">                     2.3.2     </w:t>
      </w:r>
      <w:r w:rsidR="003770CF">
        <w:rPr>
          <w:rFonts w:ascii="Times New Roman" w:hAnsi="Times New Roman"/>
        </w:rPr>
        <w:t xml:space="preserve">Ventriküler </w:t>
      </w:r>
      <w:r w:rsidRPr="00DC0413">
        <w:rPr>
          <w:rFonts w:ascii="Times New Roman" w:hAnsi="Times New Roman"/>
        </w:rPr>
        <w:t>Aritminin K</w:t>
      </w:r>
      <w:r w:rsidR="003770CF">
        <w:rPr>
          <w:rFonts w:ascii="Times New Roman" w:hAnsi="Times New Roman"/>
        </w:rPr>
        <w:t>alp Dışı Nedenleri.……………………</w:t>
      </w:r>
      <w:r w:rsidRPr="00DC0413">
        <w:rPr>
          <w:rFonts w:ascii="Times New Roman" w:hAnsi="Times New Roman"/>
        </w:rPr>
        <w:t>...</w:t>
      </w:r>
      <w:r w:rsidR="00DC0413">
        <w:rPr>
          <w:rFonts w:ascii="Times New Roman" w:hAnsi="Times New Roman"/>
        </w:rPr>
        <w:t>....</w:t>
      </w:r>
      <w:r w:rsidRPr="00DC0413">
        <w:rPr>
          <w:rFonts w:ascii="Times New Roman" w:hAnsi="Times New Roman"/>
        </w:rPr>
        <w:t>.</w:t>
      </w:r>
      <w:r w:rsidR="006A0CAA" w:rsidRPr="00DC0413">
        <w:rPr>
          <w:rFonts w:ascii="Times New Roman" w:hAnsi="Times New Roman"/>
        </w:rPr>
        <w:t>..</w:t>
      </w:r>
      <w:r w:rsidRPr="00DC0413">
        <w:rPr>
          <w:rFonts w:ascii="Times New Roman" w:hAnsi="Times New Roman"/>
        </w:rPr>
        <w:t>..13</w:t>
      </w:r>
    </w:p>
    <w:p w:rsidR="00630361" w:rsidRPr="00DC0413" w:rsidRDefault="00630361" w:rsidP="00BA4340">
      <w:pPr>
        <w:widowControl w:val="0"/>
        <w:autoSpaceDE w:val="0"/>
        <w:autoSpaceDN w:val="0"/>
        <w:adjustRightInd w:val="0"/>
        <w:spacing w:line="360" w:lineRule="auto"/>
        <w:jc w:val="both"/>
        <w:rPr>
          <w:rFonts w:ascii="Times New Roman" w:hAnsi="Times New Roman"/>
        </w:rPr>
      </w:pPr>
      <w:r w:rsidRPr="00DC0413">
        <w:rPr>
          <w:rFonts w:ascii="Times New Roman" w:hAnsi="Times New Roman"/>
        </w:rPr>
        <w:t xml:space="preserve">                     2.3.3     Uzun QT Sendromu………………………………………………</w:t>
      </w:r>
      <w:r w:rsidR="00DC0413">
        <w:rPr>
          <w:rFonts w:ascii="Times New Roman" w:hAnsi="Times New Roman"/>
        </w:rPr>
        <w:t>…</w:t>
      </w:r>
      <w:r w:rsidRPr="00DC0413">
        <w:rPr>
          <w:rFonts w:ascii="Times New Roman" w:hAnsi="Times New Roman"/>
        </w:rPr>
        <w:t>.</w:t>
      </w:r>
      <w:r w:rsidR="006A0CAA" w:rsidRPr="00DC0413">
        <w:rPr>
          <w:rFonts w:ascii="Times New Roman" w:hAnsi="Times New Roman"/>
        </w:rPr>
        <w:t>..</w:t>
      </w:r>
      <w:r w:rsidR="00AD6822">
        <w:rPr>
          <w:rFonts w:ascii="Times New Roman" w:hAnsi="Times New Roman"/>
        </w:rPr>
        <w:t>..13</w:t>
      </w:r>
    </w:p>
    <w:p w:rsidR="00630361" w:rsidRPr="00DC0413" w:rsidRDefault="00630361" w:rsidP="00BA4340">
      <w:pPr>
        <w:widowControl w:val="0"/>
        <w:autoSpaceDE w:val="0"/>
        <w:autoSpaceDN w:val="0"/>
        <w:adjustRightInd w:val="0"/>
        <w:spacing w:line="360" w:lineRule="auto"/>
        <w:jc w:val="both"/>
        <w:rPr>
          <w:rFonts w:ascii="Times New Roman" w:hAnsi="Times New Roman"/>
          <w:bCs/>
          <w:color w:val="1A1718"/>
        </w:rPr>
      </w:pPr>
      <w:r w:rsidRPr="00DC0413">
        <w:rPr>
          <w:rFonts w:ascii="Times New Roman" w:hAnsi="Times New Roman"/>
        </w:rPr>
        <w:t xml:space="preserve">                     2.3.4     Torsades de Pointes (TdP)………………………………………...</w:t>
      </w:r>
      <w:r w:rsidR="00DC0413">
        <w:rPr>
          <w:rFonts w:ascii="Times New Roman" w:hAnsi="Times New Roman"/>
        </w:rPr>
        <w:t>...</w:t>
      </w:r>
      <w:r w:rsidRPr="00DC0413">
        <w:rPr>
          <w:rFonts w:ascii="Times New Roman" w:hAnsi="Times New Roman"/>
        </w:rPr>
        <w:t>...</w:t>
      </w:r>
      <w:r w:rsidR="006A0CAA" w:rsidRPr="00DC0413">
        <w:rPr>
          <w:rFonts w:ascii="Times New Roman" w:hAnsi="Times New Roman"/>
        </w:rPr>
        <w:t>..</w:t>
      </w:r>
      <w:r w:rsidRPr="00DC0413">
        <w:rPr>
          <w:rFonts w:ascii="Times New Roman" w:hAnsi="Times New Roman"/>
        </w:rPr>
        <w:t>1</w:t>
      </w:r>
      <w:r w:rsidR="00675061">
        <w:rPr>
          <w:rFonts w:ascii="Times New Roman" w:hAnsi="Times New Roman"/>
        </w:rPr>
        <w:t>6</w:t>
      </w:r>
    </w:p>
    <w:p w:rsidR="00E246E1" w:rsidRDefault="00630361" w:rsidP="008913A6">
      <w:pPr>
        <w:spacing w:line="360" w:lineRule="auto"/>
        <w:rPr>
          <w:rFonts w:ascii="Times New Roman" w:hAnsi="Times New Roman"/>
          <w:color w:val="1A1718"/>
        </w:rPr>
      </w:pPr>
      <w:r w:rsidRPr="00DC0413">
        <w:rPr>
          <w:rFonts w:ascii="Times New Roman" w:hAnsi="Times New Roman"/>
        </w:rPr>
        <w:t xml:space="preserve">                     2.3.5     </w:t>
      </w:r>
      <w:r w:rsidRPr="00DC0413">
        <w:rPr>
          <w:rFonts w:ascii="Times New Roman" w:hAnsi="Times New Roman"/>
          <w:color w:val="1A1718"/>
        </w:rPr>
        <w:t xml:space="preserve">Klinikte TdP ve İlaçla İlişkili Uzun QT Sendromunun (LQTS) </w:t>
      </w:r>
    </w:p>
    <w:p w:rsidR="00630361" w:rsidRPr="00DC0413" w:rsidRDefault="00E246E1" w:rsidP="008913A6">
      <w:pPr>
        <w:spacing w:line="360" w:lineRule="auto"/>
        <w:rPr>
          <w:rFonts w:ascii="Times New Roman" w:hAnsi="Times New Roman"/>
        </w:rPr>
      </w:pPr>
      <w:r>
        <w:rPr>
          <w:rFonts w:ascii="Times New Roman" w:hAnsi="Times New Roman"/>
          <w:color w:val="1A1718"/>
        </w:rPr>
        <w:t xml:space="preserve">                                  </w:t>
      </w:r>
      <w:r w:rsidR="00630361" w:rsidRPr="00DC0413">
        <w:rPr>
          <w:rFonts w:ascii="Times New Roman" w:hAnsi="Times New Roman"/>
          <w:color w:val="1A1718"/>
        </w:rPr>
        <w:t>Önlenme</w:t>
      </w:r>
      <w:r w:rsidR="008913A6">
        <w:rPr>
          <w:rFonts w:ascii="Times New Roman" w:hAnsi="Times New Roman"/>
          <w:color w:val="1A1718"/>
        </w:rPr>
        <w:t>si Ve Tedavisi………………</w:t>
      </w:r>
      <w:r>
        <w:rPr>
          <w:rFonts w:ascii="Times New Roman" w:hAnsi="Times New Roman"/>
          <w:color w:val="1A1718"/>
        </w:rPr>
        <w:t>…</w:t>
      </w:r>
      <w:r w:rsidR="008913A6">
        <w:rPr>
          <w:rFonts w:ascii="Times New Roman" w:hAnsi="Times New Roman"/>
          <w:color w:val="1A1718"/>
        </w:rPr>
        <w:t>…</w:t>
      </w:r>
      <w:r w:rsidR="00630361" w:rsidRPr="00DC0413">
        <w:rPr>
          <w:rFonts w:ascii="Times New Roman" w:hAnsi="Times New Roman"/>
          <w:color w:val="1A1718"/>
        </w:rPr>
        <w:t>………………………</w:t>
      </w:r>
      <w:r>
        <w:rPr>
          <w:rFonts w:ascii="Times New Roman" w:hAnsi="Times New Roman"/>
          <w:color w:val="1A1718"/>
        </w:rPr>
        <w:t>...</w:t>
      </w:r>
      <w:r w:rsidR="00DC0413">
        <w:rPr>
          <w:rFonts w:ascii="Times New Roman" w:hAnsi="Times New Roman"/>
          <w:color w:val="1A1718"/>
        </w:rPr>
        <w:t>..</w:t>
      </w:r>
      <w:r w:rsidR="00630361" w:rsidRPr="00DC0413">
        <w:rPr>
          <w:rFonts w:ascii="Times New Roman" w:hAnsi="Times New Roman"/>
          <w:color w:val="1A1718"/>
        </w:rPr>
        <w:t>.</w:t>
      </w:r>
      <w:r w:rsidR="006A0CAA" w:rsidRPr="00DC0413">
        <w:rPr>
          <w:rFonts w:ascii="Times New Roman" w:hAnsi="Times New Roman"/>
          <w:color w:val="1A1718"/>
        </w:rPr>
        <w:t>..</w:t>
      </w:r>
      <w:r w:rsidR="00630361" w:rsidRPr="00DC0413">
        <w:rPr>
          <w:rFonts w:ascii="Times New Roman" w:hAnsi="Times New Roman"/>
          <w:color w:val="1A1718"/>
        </w:rPr>
        <w:t>2</w:t>
      </w:r>
      <w:r w:rsidR="00433415">
        <w:rPr>
          <w:rFonts w:ascii="Times New Roman" w:hAnsi="Times New Roman"/>
          <w:color w:val="1A1718"/>
        </w:rPr>
        <w:t>4</w:t>
      </w:r>
    </w:p>
    <w:p w:rsidR="00630361" w:rsidRPr="00DC0413" w:rsidRDefault="00630361" w:rsidP="00BA4340">
      <w:pPr>
        <w:spacing w:line="360" w:lineRule="auto"/>
        <w:ind w:left="142"/>
        <w:jc w:val="both"/>
        <w:outlineLvl w:val="0"/>
        <w:rPr>
          <w:rFonts w:ascii="Times New Roman" w:hAnsi="Times New Roman"/>
        </w:rPr>
      </w:pPr>
      <w:r w:rsidRPr="00DC0413">
        <w:rPr>
          <w:rFonts w:ascii="Times New Roman" w:hAnsi="Times New Roman"/>
        </w:rPr>
        <w:t xml:space="preserve">           2.4</w:t>
      </w:r>
      <w:r w:rsidR="006A0CAA" w:rsidRPr="00DC0413">
        <w:rPr>
          <w:rFonts w:ascii="Times New Roman" w:hAnsi="Times New Roman"/>
        </w:rPr>
        <w:t xml:space="preserve">. </w:t>
      </w:r>
      <w:r w:rsidRPr="00DC0413">
        <w:rPr>
          <w:rFonts w:ascii="Times New Roman" w:hAnsi="Times New Roman"/>
        </w:rPr>
        <w:t>Floroki</w:t>
      </w:r>
      <w:r w:rsidR="006A0CAA" w:rsidRPr="00DC0413">
        <w:rPr>
          <w:rFonts w:ascii="Times New Roman" w:hAnsi="Times New Roman"/>
        </w:rPr>
        <w:t>nolonlar……………………………………………………………</w:t>
      </w:r>
      <w:r w:rsidR="00DC0413">
        <w:rPr>
          <w:rFonts w:ascii="Times New Roman" w:hAnsi="Times New Roman"/>
        </w:rPr>
        <w:t>...</w:t>
      </w:r>
      <w:r w:rsidR="006A0CAA" w:rsidRPr="00DC0413">
        <w:rPr>
          <w:rFonts w:ascii="Times New Roman" w:hAnsi="Times New Roman"/>
        </w:rPr>
        <w:t>...</w:t>
      </w:r>
      <w:r w:rsidRPr="00DC0413">
        <w:rPr>
          <w:rFonts w:ascii="Times New Roman" w:hAnsi="Times New Roman"/>
        </w:rPr>
        <w:t>.</w:t>
      </w:r>
      <w:r w:rsidR="006A0CAA" w:rsidRPr="00DC0413">
        <w:rPr>
          <w:rFonts w:ascii="Times New Roman" w:hAnsi="Times New Roman"/>
        </w:rPr>
        <w:t>..</w:t>
      </w:r>
      <w:r w:rsidR="00433415">
        <w:rPr>
          <w:rFonts w:ascii="Times New Roman" w:hAnsi="Times New Roman"/>
        </w:rPr>
        <w:t>.25</w:t>
      </w:r>
    </w:p>
    <w:p w:rsidR="00630361" w:rsidRPr="00DC0413" w:rsidRDefault="00630361" w:rsidP="00BA4340">
      <w:pPr>
        <w:shd w:val="clear" w:color="auto" w:fill="FFFFFF"/>
        <w:spacing w:line="360" w:lineRule="auto"/>
        <w:jc w:val="both"/>
        <w:rPr>
          <w:rFonts w:ascii="Times New Roman" w:hAnsi="Times New Roman"/>
          <w:bCs/>
          <w:color w:val="000000"/>
          <w:lang w:val="tr-TR" w:eastAsia="tr-TR"/>
        </w:rPr>
      </w:pPr>
      <w:r w:rsidRPr="00DC0413">
        <w:rPr>
          <w:rFonts w:ascii="Times New Roman" w:hAnsi="Times New Roman"/>
        </w:rPr>
        <w:t xml:space="preserve">                     2.4.1    </w:t>
      </w:r>
      <w:r w:rsidRPr="00DC0413">
        <w:rPr>
          <w:rFonts w:ascii="Times New Roman" w:hAnsi="Times New Roman"/>
          <w:bCs/>
          <w:color w:val="000000"/>
          <w:lang w:val="tr-TR" w:eastAsia="tr-TR"/>
        </w:rPr>
        <w:t>Florokinolonların Antimi</w:t>
      </w:r>
      <w:r w:rsidR="00BD5C50" w:rsidRPr="00DC0413">
        <w:rPr>
          <w:rFonts w:ascii="Times New Roman" w:hAnsi="Times New Roman"/>
          <w:bCs/>
          <w:color w:val="000000"/>
          <w:lang w:val="tr-TR" w:eastAsia="tr-TR"/>
        </w:rPr>
        <w:t>krobiyal Etki Mekanizması………</w:t>
      </w:r>
      <w:r w:rsidR="00DC0413">
        <w:rPr>
          <w:rFonts w:ascii="Times New Roman" w:hAnsi="Times New Roman"/>
          <w:bCs/>
          <w:color w:val="000000"/>
          <w:lang w:val="tr-TR" w:eastAsia="tr-TR"/>
        </w:rPr>
        <w:t>.</w:t>
      </w:r>
      <w:r w:rsidR="00BD5C50" w:rsidRPr="00DC0413">
        <w:rPr>
          <w:rFonts w:ascii="Times New Roman" w:hAnsi="Times New Roman"/>
          <w:bCs/>
          <w:color w:val="000000"/>
          <w:lang w:val="tr-TR" w:eastAsia="tr-TR"/>
        </w:rPr>
        <w:t>……</w:t>
      </w:r>
      <w:r w:rsidR="00DC0413">
        <w:rPr>
          <w:rFonts w:ascii="Times New Roman" w:hAnsi="Times New Roman"/>
          <w:bCs/>
          <w:color w:val="000000"/>
          <w:lang w:val="tr-TR" w:eastAsia="tr-TR"/>
        </w:rPr>
        <w:t>…..</w:t>
      </w:r>
      <w:r w:rsidR="00BD5C50" w:rsidRPr="00DC0413">
        <w:rPr>
          <w:rFonts w:ascii="Times New Roman" w:hAnsi="Times New Roman"/>
          <w:bCs/>
          <w:color w:val="000000"/>
          <w:lang w:val="tr-TR" w:eastAsia="tr-TR"/>
        </w:rPr>
        <w:t>.</w:t>
      </w:r>
      <w:r w:rsidR="006A0CAA" w:rsidRPr="00DC0413">
        <w:rPr>
          <w:rFonts w:ascii="Times New Roman" w:hAnsi="Times New Roman"/>
          <w:bCs/>
          <w:color w:val="000000"/>
          <w:lang w:val="tr-TR" w:eastAsia="tr-TR"/>
        </w:rPr>
        <w:t>..</w:t>
      </w:r>
      <w:r w:rsidR="00433415">
        <w:rPr>
          <w:rFonts w:ascii="Times New Roman" w:hAnsi="Times New Roman"/>
          <w:bCs/>
          <w:color w:val="000000"/>
          <w:lang w:val="tr-TR" w:eastAsia="tr-TR"/>
        </w:rPr>
        <w:t>26</w:t>
      </w:r>
    </w:p>
    <w:p w:rsidR="00630361" w:rsidRPr="00DC0413" w:rsidRDefault="00630361" w:rsidP="00BA4340">
      <w:pPr>
        <w:shd w:val="clear" w:color="auto" w:fill="FFFFFF"/>
        <w:spacing w:line="360" w:lineRule="auto"/>
        <w:jc w:val="both"/>
        <w:rPr>
          <w:rFonts w:ascii="Times New Roman" w:hAnsi="Times New Roman"/>
          <w:bCs/>
          <w:color w:val="000000"/>
          <w:lang w:val="tr-TR" w:eastAsia="tr-TR"/>
        </w:rPr>
      </w:pPr>
      <w:r w:rsidRPr="00DC0413">
        <w:rPr>
          <w:rFonts w:ascii="Times New Roman" w:hAnsi="Times New Roman"/>
          <w:bCs/>
          <w:color w:val="000000"/>
          <w:lang w:val="tr-TR" w:eastAsia="tr-TR"/>
        </w:rPr>
        <w:t xml:space="preserve">                     2.4.2     Florokinolonlara Direnç Gelişimi ……………………………</w:t>
      </w:r>
      <w:r w:rsidR="00DC0413">
        <w:rPr>
          <w:rFonts w:ascii="Times New Roman" w:hAnsi="Times New Roman"/>
          <w:bCs/>
          <w:color w:val="000000"/>
          <w:lang w:val="tr-TR" w:eastAsia="tr-TR"/>
        </w:rPr>
        <w:t>..</w:t>
      </w:r>
      <w:r w:rsidRPr="00DC0413">
        <w:rPr>
          <w:rFonts w:ascii="Times New Roman" w:hAnsi="Times New Roman"/>
          <w:bCs/>
          <w:color w:val="000000"/>
          <w:lang w:val="tr-TR" w:eastAsia="tr-TR"/>
        </w:rPr>
        <w:t>….</w:t>
      </w:r>
      <w:r w:rsidR="00DC0413">
        <w:rPr>
          <w:rFonts w:ascii="Times New Roman" w:hAnsi="Times New Roman"/>
          <w:bCs/>
          <w:color w:val="000000"/>
          <w:lang w:val="tr-TR" w:eastAsia="tr-TR"/>
        </w:rPr>
        <w:t>..</w:t>
      </w:r>
      <w:r w:rsidR="006A0CAA" w:rsidRPr="00DC0413">
        <w:rPr>
          <w:rFonts w:ascii="Times New Roman" w:hAnsi="Times New Roman"/>
          <w:bCs/>
          <w:color w:val="000000"/>
          <w:lang w:val="tr-TR" w:eastAsia="tr-TR"/>
        </w:rPr>
        <w:t>..</w:t>
      </w:r>
      <w:r w:rsidR="00433415">
        <w:rPr>
          <w:rFonts w:ascii="Times New Roman" w:hAnsi="Times New Roman"/>
          <w:bCs/>
          <w:color w:val="000000"/>
          <w:lang w:val="tr-TR" w:eastAsia="tr-TR"/>
        </w:rPr>
        <w:t>…26</w:t>
      </w:r>
    </w:p>
    <w:p w:rsidR="00630361" w:rsidRPr="00DC0413" w:rsidRDefault="00630361" w:rsidP="00BA4340">
      <w:pPr>
        <w:shd w:val="clear" w:color="auto" w:fill="FFFFFF"/>
        <w:spacing w:line="360" w:lineRule="auto"/>
        <w:jc w:val="both"/>
        <w:rPr>
          <w:rFonts w:ascii="Times New Roman" w:hAnsi="Times New Roman"/>
          <w:bCs/>
          <w:color w:val="000000"/>
          <w:lang w:val="tr-TR" w:eastAsia="tr-TR"/>
        </w:rPr>
      </w:pPr>
      <w:r w:rsidRPr="00DC0413">
        <w:rPr>
          <w:rFonts w:ascii="Times New Roman" w:hAnsi="Times New Roman"/>
          <w:bCs/>
          <w:color w:val="000000"/>
          <w:lang w:val="tr-TR" w:eastAsia="tr-TR"/>
        </w:rPr>
        <w:t xml:space="preserve">                     2.4.3     Florokinolonların Antibiyotik Etki Spektrumu……………….…</w:t>
      </w:r>
      <w:r w:rsidR="00DC0413">
        <w:rPr>
          <w:rFonts w:ascii="Times New Roman" w:hAnsi="Times New Roman"/>
          <w:bCs/>
          <w:color w:val="000000"/>
          <w:lang w:val="tr-TR" w:eastAsia="tr-TR"/>
        </w:rPr>
        <w:t>.….</w:t>
      </w:r>
      <w:r w:rsidR="006A0CAA" w:rsidRPr="00DC0413">
        <w:rPr>
          <w:rFonts w:ascii="Times New Roman" w:hAnsi="Times New Roman"/>
          <w:bCs/>
          <w:color w:val="000000"/>
          <w:lang w:val="tr-TR" w:eastAsia="tr-TR"/>
        </w:rPr>
        <w:t>..</w:t>
      </w:r>
      <w:r w:rsidRPr="00DC0413">
        <w:rPr>
          <w:rFonts w:ascii="Times New Roman" w:hAnsi="Times New Roman"/>
          <w:bCs/>
          <w:color w:val="000000"/>
          <w:lang w:val="tr-TR" w:eastAsia="tr-TR"/>
        </w:rPr>
        <w:t>.</w:t>
      </w:r>
      <w:r w:rsidR="00BD5C50" w:rsidRPr="00DC0413">
        <w:rPr>
          <w:rFonts w:ascii="Times New Roman" w:hAnsi="Times New Roman"/>
          <w:bCs/>
          <w:color w:val="000000"/>
          <w:lang w:val="tr-TR" w:eastAsia="tr-TR"/>
        </w:rPr>
        <w:t>.</w:t>
      </w:r>
      <w:r w:rsidR="00433415">
        <w:rPr>
          <w:rFonts w:ascii="Times New Roman" w:hAnsi="Times New Roman"/>
          <w:bCs/>
          <w:color w:val="000000"/>
          <w:lang w:val="tr-TR" w:eastAsia="tr-TR"/>
        </w:rPr>
        <w:t>26</w:t>
      </w:r>
    </w:p>
    <w:p w:rsidR="00630361" w:rsidRPr="00DC0413" w:rsidRDefault="00630361" w:rsidP="00BA4340">
      <w:pPr>
        <w:shd w:val="clear" w:color="auto" w:fill="FFFFFF"/>
        <w:spacing w:line="360" w:lineRule="auto"/>
        <w:jc w:val="both"/>
        <w:rPr>
          <w:rFonts w:ascii="Times New Roman" w:hAnsi="Times New Roman"/>
          <w:bCs/>
          <w:color w:val="000000"/>
          <w:lang w:val="tr-TR" w:eastAsia="tr-TR"/>
        </w:rPr>
      </w:pPr>
      <w:r w:rsidRPr="00DC0413">
        <w:rPr>
          <w:rFonts w:ascii="Times New Roman" w:hAnsi="Times New Roman"/>
          <w:bCs/>
          <w:color w:val="000000"/>
          <w:lang w:val="tr-TR" w:eastAsia="tr-TR"/>
        </w:rPr>
        <w:t xml:space="preserve">                     2.4.4     </w:t>
      </w:r>
      <w:r w:rsidRPr="00DC0413">
        <w:rPr>
          <w:rFonts w:ascii="Times New Roman" w:hAnsi="Times New Roman"/>
          <w:color w:val="000000"/>
          <w:lang w:val="tr-TR" w:eastAsia="tr-TR"/>
        </w:rPr>
        <w:t>Florokinolonlar</w:t>
      </w:r>
      <w:r w:rsidRPr="00DC0413">
        <w:rPr>
          <w:rFonts w:ascii="Times New Roman" w:hAnsi="Times New Roman"/>
          <w:bCs/>
          <w:color w:val="000000"/>
          <w:lang w:val="tr-TR" w:eastAsia="tr-TR"/>
        </w:rPr>
        <w:t>ın Farmakokinetiği……………………………</w:t>
      </w:r>
      <w:r w:rsidR="00DC0413">
        <w:rPr>
          <w:rFonts w:ascii="Times New Roman" w:hAnsi="Times New Roman"/>
          <w:bCs/>
          <w:color w:val="000000"/>
          <w:lang w:val="tr-TR" w:eastAsia="tr-TR"/>
        </w:rPr>
        <w:t>….</w:t>
      </w:r>
      <w:r w:rsidRPr="00DC0413">
        <w:rPr>
          <w:rFonts w:ascii="Times New Roman" w:hAnsi="Times New Roman"/>
          <w:bCs/>
          <w:color w:val="000000"/>
          <w:lang w:val="tr-TR" w:eastAsia="tr-TR"/>
        </w:rPr>
        <w:t>…</w:t>
      </w:r>
      <w:r w:rsidR="006A0CAA" w:rsidRPr="00DC0413">
        <w:rPr>
          <w:rFonts w:ascii="Times New Roman" w:hAnsi="Times New Roman"/>
          <w:bCs/>
          <w:color w:val="000000"/>
          <w:lang w:val="tr-TR" w:eastAsia="tr-TR"/>
        </w:rPr>
        <w:t>..</w:t>
      </w:r>
      <w:r w:rsidR="00433415">
        <w:rPr>
          <w:rFonts w:ascii="Times New Roman" w:hAnsi="Times New Roman"/>
          <w:bCs/>
          <w:color w:val="000000"/>
          <w:lang w:val="tr-TR" w:eastAsia="tr-TR"/>
        </w:rPr>
        <w:t>...27</w:t>
      </w:r>
    </w:p>
    <w:p w:rsidR="00630361" w:rsidRPr="00DC0413" w:rsidRDefault="00630361" w:rsidP="00BA4340">
      <w:pPr>
        <w:shd w:val="clear" w:color="auto" w:fill="FFFFFF"/>
        <w:spacing w:line="360" w:lineRule="auto"/>
        <w:jc w:val="both"/>
        <w:rPr>
          <w:rFonts w:ascii="Times New Roman" w:hAnsi="Times New Roman"/>
          <w:bCs/>
          <w:color w:val="000000"/>
          <w:lang w:val="tr-TR" w:eastAsia="tr-TR"/>
        </w:rPr>
      </w:pPr>
      <w:r w:rsidRPr="00DC0413">
        <w:rPr>
          <w:rFonts w:ascii="Times New Roman" w:hAnsi="Times New Roman"/>
          <w:bCs/>
          <w:color w:val="000000"/>
          <w:lang w:val="tr-TR" w:eastAsia="tr-TR"/>
        </w:rPr>
        <w:t xml:space="preserve">                     2.4.5     Florokinolonlar ve Özel Popülasyonlar.…………………….......</w:t>
      </w:r>
      <w:r w:rsidR="00DC0413">
        <w:rPr>
          <w:rFonts w:ascii="Times New Roman" w:hAnsi="Times New Roman"/>
          <w:bCs/>
          <w:color w:val="000000"/>
          <w:lang w:val="tr-TR" w:eastAsia="tr-TR"/>
        </w:rPr>
        <w:t>....</w:t>
      </w:r>
      <w:r w:rsidRPr="00DC0413">
        <w:rPr>
          <w:rFonts w:ascii="Times New Roman" w:hAnsi="Times New Roman"/>
          <w:bCs/>
          <w:color w:val="000000"/>
          <w:lang w:val="tr-TR" w:eastAsia="tr-TR"/>
        </w:rPr>
        <w:t>....</w:t>
      </w:r>
      <w:r w:rsidR="006A0CAA" w:rsidRPr="00DC0413">
        <w:rPr>
          <w:rFonts w:ascii="Times New Roman" w:hAnsi="Times New Roman"/>
          <w:bCs/>
          <w:color w:val="000000"/>
          <w:lang w:val="tr-TR" w:eastAsia="tr-TR"/>
        </w:rPr>
        <w:t>..</w:t>
      </w:r>
      <w:r w:rsidR="00433415">
        <w:rPr>
          <w:rFonts w:ascii="Times New Roman" w:hAnsi="Times New Roman"/>
          <w:bCs/>
          <w:color w:val="000000"/>
          <w:lang w:val="tr-TR" w:eastAsia="tr-TR"/>
        </w:rPr>
        <w:t>.29</w:t>
      </w:r>
    </w:p>
    <w:p w:rsidR="00630361" w:rsidRPr="00DC0413" w:rsidRDefault="00630361" w:rsidP="00BA4340">
      <w:pPr>
        <w:shd w:val="clear" w:color="auto" w:fill="FFFFFF"/>
        <w:spacing w:line="360" w:lineRule="auto"/>
        <w:jc w:val="both"/>
        <w:rPr>
          <w:rFonts w:ascii="Times New Roman" w:hAnsi="Times New Roman"/>
          <w:bCs/>
          <w:color w:val="000000"/>
          <w:lang w:val="tr-TR" w:eastAsia="tr-TR"/>
        </w:rPr>
      </w:pPr>
      <w:r w:rsidRPr="00DC0413">
        <w:rPr>
          <w:rFonts w:ascii="Times New Roman" w:hAnsi="Times New Roman"/>
          <w:bCs/>
          <w:color w:val="000000"/>
          <w:lang w:val="tr-TR" w:eastAsia="tr-TR"/>
        </w:rPr>
        <w:t xml:space="preserve">                     2.4.6     Florokinolonlar ve Yan Etkileri……………………………………</w:t>
      </w:r>
      <w:r w:rsidR="00DC0413">
        <w:rPr>
          <w:rFonts w:ascii="Times New Roman" w:hAnsi="Times New Roman"/>
          <w:bCs/>
          <w:color w:val="000000"/>
          <w:lang w:val="tr-TR" w:eastAsia="tr-TR"/>
        </w:rPr>
        <w:t>.…</w:t>
      </w:r>
      <w:r w:rsidR="006A0CAA" w:rsidRPr="00DC0413">
        <w:rPr>
          <w:rFonts w:ascii="Times New Roman" w:hAnsi="Times New Roman"/>
          <w:bCs/>
          <w:color w:val="000000"/>
          <w:lang w:val="tr-TR" w:eastAsia="tr-TR"/>
        </w:rPr>
        <w:t>..</w:t>
      </w:r>
      <w:r w:rsidR="00433415">
        <w:rPr>
          <w:rFonts w:ascii="Times New Roman" w:hAnsi="Times New Roman"/>
          <w:bCs/>
          <w:color w:val="000000"/>
          <w:lang w:val="tr-TR" w:eastAsia="tr-TR"/>
        </w:rPr>
        <w:t>29</w:t>
      </w:r>
    </w:p>
    <w:p w:rsidR="00630361" w:rsidRPr="00DC0413" w:rsidRDefault="00630361" w:rsidP="00BA4340">
      <w:pPr>
        <w:shd w:val="clear" w:color="auto" w:fill="FFFFFF"/>
        <w:spacing w:line="360" w:lineRule="auto"/>
        <w:jc w:val="both"/>
        <w:rPr>
          <w:rFonts w:ascii="Times New Roman" w:hAnsi="Times New Roman"/>
          <w:bCs/>
          <w:color w:val="000000"/>
          <w:lang w:val="tr-TR" w:eastAsia="tr-TR"/>
        </w:rPr>
      </w:pPr>
      <w:r w:rsidRPr="00DC0413">
        <w:rPr>
          <w:rFonts w:ascii="Times New Roman" w:hAnsi="Times New Roman"/>
          <w:bCs/>
          <w:color w:val="000000"/>
          <w:lang w:val="tr-TR" w:eastAsia="tr-TR"/>
        </w:rPr>
        <w:t xml:space="preserve">                     2.4.7     Moksifloksasin v</w:t>
      </w:r>
      <w:r w:rsidR="006A0CAA" w:rsidRPr="00DC0413">
        <w:rPr>
          <w:rFonts w:ascii="Times New Roman" w:hAnsi="Times New Roman"/>
          <w:bCs/>
          <w:color w:val="000000"/>
          <w:lang w:val="tr-TR" w:eastAsia="tr-TR"/>
        </w:rPr>
        <w:t>e Özel Durumlar……………………………….…</w:t>
      </w:r>
      <w:r w:rsidR="00DC0413">
        <w:rPr>
          <w:rFonts w:ascii="Times New Roman" w:hAnsi="Times New Roman"/>
          <w:bCs/>
          <w:color w:val="000000"/>
          <w:lang w:val="tr-TR" w:eastAsia="tr-TR"/>
        </w:rPr>
        <w:t>...</w:t>
      </w:r>
      <w:r w:rsidR="00433415">
        <w:rPr>
          <w:rFonts w:ascii="Times New Roman" w:hAnsi="Times New Roman"/>
          <w:bCs/>
          <w:color w:val="000000"/>
          <w:lang w:val="tr-TR" w:eastAsia="tr-TR"/>
        </w:rPr>
        <w:t>...35</w:t>
      </w:r>
    </w:p>
    <w:p w:rsidR="00630361" w:rsidRPr="00DC0413" w:rsidRDefault="00630361" w:rsidP="00BA4340">
      <w:pPr>
        <w:shd w:val="clear" w:color="auto" w:fill="FFFFFF"/>
        <w:spacing w:line="360" w:lineRule="auto"/>
        <w:jc w:val="both"/>
        <w:rPr>
          <w:rFonts w:ascii="Times New Roman" w:hAnsi="Times New Roman"/>
          <w:bCs/>
          <w:color w:val="000000"/>
          <w:lang w:val="tr-TR" w:eastAsia="tr-TR"/>
        </w:rPr>
      </w:pPr>
      <w:r w:rsidRPr="00DC0413">
        <w:rPr>
          <w:rFonts w:ascii="Times New Roman" w:hAnsi="Times New Roman"/>
          <w:bCs/>
          <w:color w:val="000000"/>
          <w:lang w:val="tr-TR" w:eastAsia="tr-TR"/>
        </w:rPr>
        <w:t xml:space="preserve">                     2.4.8     Moksifloksasin</w:t>
      </w:r>
      <w:r w:rsidR="006A0CAA" w:rsidRPr="00DC0413">
        <w:rPr>
          <w:rFonts w:ascii="Times New Roman" w:hAnsi="Times New Roman"/>
          <w:bCs/>
          <w:color w:val="000000"/>
          <w:lang w:val="tr-TR" w:eastAsia="tr-TR"/>
        </w:rPr>
        <w:t xml:space="preserve"> ve Aritmi …………………………………………</w:t>
      </w:r>
      <w:r w:rsidR="00DC0413">
        <w:rPr>
          <w:rFonts w:ascii="Times New Roman" w:hAnsi="Times New Roman"/>
          <w:bCs/>
          <w:color w:val="000000"/>
          <w:lang w:val="tr-TR" w:eastAsia="tr-TR"/>
        </w:rPr>
        <w:t>..</w:t>
      </w:r>
      <w:r w:rsidR="00433415">
        <w:rPr>
          <w:rFonts w:ascii="Times New Roman" w:hAnsi="Times New Roman"/>
          <w:bCs/>
          <w:color w:val="000000"/>
          <w:lang w:val="tr-TR" w:eastAsia="tr-TR"/>
        </w:rPr>
        <w:t>.....36</w:t>
      </w:r>
    </w:p>
    <w:p w:rsidR="00630361" w:rsidRPr="00DC0413" w:rsidRDefault="00630361" w:rsidP="00BA4340">
      <w:pPr>
        <w:spacing w:line="360" w:lineRule="auto"/>
        <w:jc w:val="both"/>
        <w:rPr>
          <w:rFonts w:ascii="Times New Roman" w:hAnsi="Times New Roman"/>
        </w:rPr>
      </w:pPr>
      <w:r w:rsidRPr="00EC638F">
        <w:rPr>
          <w:rFonts w:ascii="Times New Roman" w:hAnsi="Times New Roman"/>
          <w:b/>
          <w:sz w:val="28"/>
          <w:szCs w:val="28"/>
        </w:rPr>
        <w:t>3.GEREÇ VE YÖNTEM</w:t>
      </w:r>
      <w:r w:rsidRPr="00DC0413">
        <w:rPr>
          <w:rFonts w:ascii="Times New Roman" w:hAnsi="Times New Roman"/>
        </w:rPr>
        <w:t>………………………………</w:t>
      </w:r>
      <w:r w:rsidR="00EC638F">
        <w:rPr>
          <w:rFonts w:ascii="Times New Roman" w:hAnsi="Times New Roman"/>
        </w:rPr>
        <w:t>....</w:t>
      </w:r>
      <w:r w:rsidR="00EA33B9" w:rsidRPr="00DC0413">
        <w:rPr>
          <w:rFonts w:ascii="Times New Roman" w:hAnsi="Times New Roman"/>
        </w:rPr>
        <w:t>.....</w:t>
      </w:r>
      <w:r w:rsidRPr="00DC0413">
        <w:rPr>
          <w:rFonts w:ascii="Times New Roman" w:hAnsi="Times New Roman"/>
        </w:rPr>
        <w:t>……………………</w:t>
      </w:r>
      <w:r w:rsidR="00DC0413">
        <w:rPr>
          <w:rFonts w:ascii="Times New Roman" w:hAnsi="Times New Roman"/>
        </w:rPr>
        <w:t>….</w:t>
      </w:r>
      <w:r w:rsidR="00433415">
        <w:rPr>
          <w:rFonts w:ascii="Times New Roman" w:hAnsi="Times New Roman"/>
        </w:rPr>
        <w:t>...38</w:t>
      </w:r>
    </w:p>
    <w:p w:rsidR="00630361" w:rsidRPr="00DC0413" w:rsidRDefault="00630361" w:rsidP="00BA4340">
      <w:pPr>
        <w:tabs>
          <w:tab w:val="left" w:pos="8222"/>
        </w:tabs>
        <w:spacing w:line="360" w:lineRule="auto"/>
        <w:jc w:val="both"/>
        <w:rPr>
          <w:rFonts w:ascii="Times New Roman" w:hAnsi="Times New Roman"/>
        </w:rPr>
      </w:pPr>
      <w:r w:rsidRPr="00DC0413">
        <w:rPr>
          <w:rFonts w:ascii="Times New Roman" w:hAnsi="Times New Roman"/>
        </w:rPr>
        <w:t xml:space="preserve">  </w:t>
      </w:r>
      <w:r w:rsidR="00EC638F">
        <w:rPr>
          <w:rFonts w:ascii="Times New Roman" w:hAnsi="Times New Roman"/>
        </w:rPr>
        <w:t xml:space="preserve">           3.1 Çalışmaya Alınma</w:t>
      </w:r>
      <w:r w:rsidRPr="00DC0413">
        <w:rPr>
          <w:rFonts w:ascii="Times New Roman" w:hAnsi="Times New Roman"/>
        </w:rPr>
        <w:t>Kriterleri…………………………………</w:t>
      </w:r>
      <w:r w:rsidR="00EC638F">
        <w:rPr>
          <w:rFonts w:ascii="Times New Roman" w:hAnsi="Times New Roman"/>
        </w:rPr>
        <w:t>..</w:t>
      </w:r>
      <w:r w:rsidRPr="00DC0413">
        <w:rPr>
          <w:rFonts w:ascii="Times New Roman" w:hAnsi="Times New Roman"/>
        </w:rPr>
        <w:t>……………</w:t>
      </w:r>
      <w:r w:rsidR="00DC0413">
        <w:rPr>
          <w:rFonts w:ascii="Times New Roman" w:hAnsi="Times New Roman"/>
        </w:rPr>
        <w:t>…</w:t>
      </w:r>
      <w:r w:rsidR="006A0CAA" w:rsidRPr="00DC0413">
        <w:rPr>
          <w:rFonts w:ascii="Times New Roman" w:hAnsi="Times New Roman"/>
        </w:rPr>
        <w:t>..</w:t>
      </w:r>
      <w:r w:rsidR="00433415">
        <w:rPr>
          <w:rFonts w:ascii="Times New Roman" w:hAnsi="Times New Roman"/>
        </w:rPr>
        <w:t>…38</w:t>
      </w:r>
    </w:p>
    <w:p w:rsidR="00630361" w:rsidRPr="00DC0413" w:rsidRDefault="00630361" w:rsidP="00BA4340">
      <w:pPr>
        <w:spacing w:line="360" w:lineRule="auto"/>
        <w:jc w:val="both"/>
        <w:rPr>
          <w:rFonts w:ascii="Times New Roman" w:hAnsi="Times New Roman"/>
        </w:rPr>
      </w:pPr>
      <w:r w:rsidRPr="00DC0413">
        <w:rPr>
          <w:rFonts w:ascii="Times New Roman" w:hAnsi="Times New Roman"/>
        </w:rPr>
        <w:t xml:space="preserve">             3.2 Çalışmadan Dışlanma Kriterleri……………………………………………</w:t>
      </w:r>
      <w:r w:rsidR="00DC0413">
        <w:rPr>
          <w:rFonts w:ascii="Times New Roman" w:hAnsi="Times New Roman"/>
        </w:rPr>
        <w:t>…</w:t>
      </w:r>
      <w:r w:rsidRPr="00DC0413">
        <w:rPr>
          <w:rFonts w:ascii="Times New Roman" w:hAnsi="Times New Roman"/>
        </w:rPr>
        <w:t>.</w:t>
      </w:r>
      <w:r w:rsidR="006A0CAA" w:rsidRPr="00DC0413">
        <w:rPr>
          <w:rFonts w:ascii="Times New Roman" w:hAnsi="Times New Roman"/>
        </w:rPr>
        <w:t>..</w:t>
      </w:r>
      <w:r w:rsidR="00433415">
        <w:rPr>
          <w:rFonts w:ascii="Times New Roman" w:hAnsi="Times New Roman"/>
        </w:rPr>
        <w:t>..39</w:t>
      </w:r>
    </w:p>
    <w:p w:rsidR="00630361" w:rsidRPr="00DC0413" w:rsidRDefault="00630361" w:rsidP="00BA4340">
      <w:pPr>
        <w:spacing w:line="360" w:lineRule="auto"/>
        <w:rPr>
          <w:rFonts w:ascii="Times New Roman" w:hAnsi="Times New Roman"/>
        </w:rPr>
      </w:pPr>
      <w:r w:rsidRPr="00DC0413">
        <w:rPr>
          <w:rFonts w:ascii="Times New Roman" w:hAnsi="Times New Roman"/>
        </w:rPr>
        <w:t xml:space="preserve">             3.3 Çalışma Protokolü ve Ve Çalışmaya Alınan Hastalara Yapılan </w:t>
      </w:r>
      <w:r w:rsidR="00BD5C50" w:rsidRPr="00DC0413">
        <w:rPr>
          <w:rFonts w:ascii="Times New Roman" w:hAnsi="Times New Roman"/>
        </w:rPr>
        <w:t>İşlemler…</w:t>
      </w:r>
      <w:r w:rsidR="00DC0413">
        <w:rPr>
          <w:rFonts w:ascii="Times New Roman" w:hAnsi="Times New Roman"/>
        </w:rPr>
        <w:t>……</w:t>
      </w:r>
      <w:r w:rsidR="006A0CAA" w:rsidRPr="00DC0413">
        <w:rPr>
          <w:rFonts w:ascii="Times New Roman" w:hAnsi="Times New Roman"/>
        </w:rPr>
        <w:t>..</w:t>
      </w:r>
      <w:r w:rsidR="00BD5C50" w:rsidRPr="00DC0413">
        <w:rPr>
          <w:rFonts w:ascii="Times New Roman" w:hAnsi="Times New Roman"/>
        </w:rPr>
        <w:t>.</w:t>
      </w:r>
      <w:r w:rsidR="00433415">
        <w:rPr>
          <w:rFonts w:ascii="Times New Roman" w:hAnsi="Times New Roman"/>
        </w:rPr>
        <w:t>40</w:t>
      </w:r>
    </w:p>
    <w:p w:rsidR="00630361" w:rsidRPr="00DC0413" w:rsidRDefault="00630361" w:rsidP="00BA4340">
      <w:pPr>
        <w:spacing w:line="360" w:lineRule="auto"/>
        <w:jc w:val="both"/>
        <w:rPr>
          <w:rFonts w:ascii="Times New Roman" w:hAnsi="Times New Roman"/>
        </w:rPr>
      </w:pPr>
      <w:r w:rsidRPr="00DC0413">
        <w:rPr>
          <w:rFonts w:ascii="Times New Roman" w:hAnsi="Times New Roman"/>
        </w:rPr>
        <w:t xml:space="preserve">             3.4 Biyokimyasal Testler............................................................</w:t>
      </w:r>
      <w:r w:rsidR="006A0CAA" w:rsidRPr="00DC0413">
        <w:rPr>
          <w:rFonts w:ascii="Times New Roman" w:hAnsi="Times New Roman"/>
        </w:rPr>
        <w:t>...........................</w:t>
      </w:r>
      <w:r w:rsidR="00DC0413">
        <w:rPr>
          <w:rFonts w:ascii="Times New Roman" w:hAnsi="Times New Roman"/>
        </w:rPr>
        <w:t>..</w:t>
      </w:r>
      <w:r w:rsidR="00433415">
        <w:rPr>
          <w:rFonts w:ascii="Times New Roman" w:hAnsi="Times New Roman"/>
        </w:rPr>
        <w:t>.....40</w:t>
      </w:r>
    </w:p>
    <w:p w:rsidR="00630361" w:rsidRPr="00DC0413" w:rsidRDefault="00630361" w:rsidP="00BA4340">
      <w:pPr>
        <w:spacing w:line="360" w:lineRule="auto"/>
        <w:jc w:val="both"/>
        <w:rPr>
          <w:rFonts w:ascii="Times New Roman" w:hAnsi="Times New Roman"/>
        </w:rPr>
      </w:pPr>
      <w:r w:rsidRPr="00DC0413">
        <w:rPr>
          <w:rFonts w:ascii="Times New Roman" w:hAnsi="Times New Roman"/>
        </w:rPr>
        <w:t xml:space="preserve">             3.</w:t>
      </w:r>
      <w:r w:rsidR="00BA4340">
        <w:rPr>
          <w:rFonts w:ascii="Times New Roman" w:hAnsi="Times New Roman"/>
        </w:rPr>
        <w:t>5 Transtorasik Ekokardiyografi …………</w:t>
      </w:r>
      <w:r w:rsidRPr="00DC0413">
        <w:rPr>
          <w:rFonts w:ascii="Times New Roman" w:hAnsi="Times New Roman"/>
        </w:rPr>
        <w:t>……………</w:t>
      </w:r>
      <w:r w:rsidR="00BA4340">
        <w:rPr>
          <w:rFonts w:ascii="Times New Roman" w:hAnsi="Times New Roman"/>
        </w:rPr>
        <w:t>…………...</w:t>
      </w:r>
      <w:r w:rsidRPr="00DC0413">
        <w:rPr>
          <w:rFonts w:ascii="Times New Roman" w:hAnsi="Times New Roman"/>
        </w:rPr>
        <w:t>……...........</w:t>
      </w:r>
      <w:r w:rsidR="00DC0413">
        <w:rPr>
          <w:rFonts w:ascii="Times New Roman" w:hAnsi="Times New Roman"/>
        </w:rPr>
        <w:t>..</w:t>
      </w:r>
      <w:r w:rsidR="006A0CAA" w:rsidRPr="00DC0413">
        <w:rPr>
          <w:rFonts w:ascii="Times New Roman" w:hAnsi="Times New Roman"/>
        </w:rPr>
        <w:t>..</w:t>
      </w:r>
      <w:r w:rsidR="00433415">
        <w:rPr>
          <w:rFonts w:ascii="Times New Roman" w:hAnsi="Times New Roman"/>
        </w:rPr>
        <w:t>..41</w:t>
      </w:r>
    </w:p>
    <w:p w:rsidR="00630361" w:rsidRPr="00DC0413" w:rsidRDefault="00630361" w:rsidP="00BA4340">
      <w:pPr>
        <w:spacing w:line="360" w:lineRule="auto"/>
        <w:jc w:val="both"/>
        <w:rPr>
          <w:rFonts w:ascii="Times New Roman" w:hAnsi="Times New Roman"/>
        </w:rPr>
      </w:pPr>
      <w:r w:rsidRPr="00DC0413">
        <w:rPr>
          <w:rFonts w:ascii="Times New Roman" w:hAnsi="Times New Roman"/>
        </w:rPr>
        <w:t xml:space="preserve">             3.6 Elektrokardiyografi …………………………………………………</w:t>
      </w:r>
      <w:r w:rsidR="006A0CAA" w:rsidRPr="00DC0413">
        <w:rPr>
          <w:rFonts w:ascii="Times New Roman" w:hAnsi="Times New Roman"/>
        </w:rPr>
        <w:t>………</w:t>
      </w:r>
      <w:r w:rsidR="00DC0413">
        <w:rPr>
          <w:rFonts w:ascii="Times New Roman" w:hAnsi="Times New Roman"/>
        </w:rPr>
        <w:t>.</w:t>
      </w:r>
      <w:r w:rsidR="00675061">
        <w:rPr>
          <w:rFonts w:ascii="Times New Roman" w:hAnsi="Times New Roman"/>
        </w:rPr>
        <w:t>.</w:t>
      </w:r>
      <w:r w:rsidR="00DC0413">
        <w:rPr>
          <w:rFonts w:ascii="Times New Roman" w:hAnsi="Times New Roman"/>
        </w:rPr>
        <w:t>.</w:t>
      </w:r>
      <w:r w:rsidR="00433415">
        <w:rPr>
          <w:rFonts w:ascii="Times New Roman" w:hAnsi="Times New Roman"/>
        </w:rPr>
        <w:t>.....41</w:t>
      </w:r>
    </w:p>
    <w:p w:rsidR="00630361" w:rsidRPr="00DC0413" w:rsidRDefault="00630361" w:rsidP="00BA4340">
      <w:pPr>
        <w:spacing w:line="360" w:lineRule="auto"/>
        <w:jc w:val="both"/>
        <w:rPr>
          <w:rFonts w:ascii="Times New Roman" w:hAnsi="Times New Roman"/>
        </w:rPr>
      </w:pPr>
      <w:r w:rsidRPr="00DC0413">
        <w:rPr>
          <w:rFonts w:ascii="Times New Roman" w:hAnsi="Times New Roman"/>
        </w:rPr>
        <w:t xml:space="preserve">             3.7 </w:t>
      </w:r>
      <w:r w:rsidR="005C253B">
        <w:rPr>
          <w:rFonts w:ascii="Times New Roman" w:hAnsi="Times New Roman"/>
        </w:rPr>
        <w:t>Holter</w:t>
      </w:r>
      <w:r w:rsidRPr="00DC0413">
        <w:rPr>
          <w:rFonts w:ascii="Times New Roman" w:hAnsi="Times New Roman"/>
        </w:rPr>
        <w:t>………………………………………………………</w:t>
      </w:r>
      <w:r w:rsidR="00675061">
        <w:rPr>
          <w:rFonts w:ascii="Times New Roman" w:hAnsi="Times New Roman"/>
        </w:rPr>
        <w:t>……..</w:t>
      </w:r>
      <w:r w:rsidRPr="00DC0413">
        <w:rPr>
          <w:rFonts w:ascii="Times New Roman" w:hAnsi="Times New Roman"/>
        </w:rPr>
        <w:t>…….......</w:t>
      </w:r>
      <w:r w:rsidR="00DC0413">
        <w:rPr>
          <w:rFonts w:ascii="Times New Roman" w:hAnsi="Times New Roman"/>
        </w:rPr>
        <w:t>..</w:t>
      </w:r>
      <w:r w:rsidRPr="00DC0413">
        <w:rPr>
          <w:rFonts w:ascii="Times New Roman" w:hAnsi="Times New Roman"/>
        </w:rPr>
        <w:t>.....</w:t>
      </w:r>
      <w:r w:rsidR="006A0CAA" w:rsidRPr="00DC0413">
        <w:rPr>
          <w:rFonts w:ascii="Times New Roman" w:hAnsi="Times New Roman"/>
        </w:rPr>
        <w:t>..</w:t>
      </w:r>
      <w:r w:rsidR="00433415">
        <w:rPr>
          <w:rFonts w:ascii="Times New Roman" w:hAnsi="Times New Roman"/>
        </w:rPr>
        <w:t>42</w:t>
      </w:r>
    </w:p>
    <w:p w:rsidR="00630361" w:rsidRPr="00DC0413" w:rsidRDefault="00630361" w:rsidP="00BA4340">
      <w:pPr>
        <w:spacing w:line="360" w:lineRule="auto"/>
        <w:jc w:val="both"/>
        <w:rPr>
          <w:rFonts w:ascii="Times New Roman" w:hAnsi="Times New Roman"/>
        </w:rPr>
      </w:pPr>
      <w:r w:rsidRPr="00DC0413">
        <w:rPr>
          <w:rFonts w:ascii="Times New Roman" w:hAnsi="Times New Roman"/>
        </w:rPr>
        <w:t xml:space="preserve">             3.8 İstatistiksel Değerlendirme…………………………………………..……</w:t>
      </w:r>
      <w:r w:rsidR="00DC0413">
        <w:rPr>
          <w:rFonts w:ascii="Times New Roman" w:hAnsi="Times New Roman"/>
        </w:rPr>
        <w:t>...</w:t>
      </w:r>
      <w:r w:rsidRPr="00DC0413">
        <w:rPr>
          <w:rFonts w:ascii="Times New Roman" w:hAnsi="Times New Roman"/>
        </w:rPr>
        <w:t>….</w:t>
      </w:r>
      <w:r w:rsidR="006A0CAA" w:rsidRPr="00DC0413">
        <w:rPr>
          <w:rFonts w:ascii="Times New Roman" w:hAnsi="Times New Roman"/>
        </w:rPr>
        <w:t>..</w:t>
      </w:r>
      <w:r w:rsidR="00BA4340">
        <w:rPr>
          <w:rFonts w:ascii="Times New Roman" w:hAnsi="Times New Roman"/>
        </w:rPr>
        <w:t>.44</w:t>
      </w:r>
    </w:p>
    <w:p w:rsidR="00630361" w:rsidRPr="00630361" w:rsidRDefault="00630361" w:rsidP="00BA4340">
      <w:pPr>
        <w:spacing w:line="360" w:lineRule="auto"/>
        <w:jc w:val="both"/>
        <w:rPr>
          <w:rFonts w:ascii="Times New Roman" w:hAnsi="Times New Roman"/>
          <w:b/>
        </w:rPr>
      </w:pPr>
      <w:r w:rsidRPr="00EA33B9">
        <w:rPr>
          <w:rFonts w:ascii="Times New Roman" w:hAnsi="Times New Roman"/>
          <w:b/>
          <w:sz w:val="28"/>
          <w:szCs w:val="28"/>
        </w:rPr>
        <w:t>4. BULGULAR</w:t>
      </w:r>
      <w:r w:rsidRPr="00DC0413">
        <w:rPr>
          <w:rFonts w:ascii="Times New Roman" w:hAnsi="Times New Roman"/>
        </w:rPr>
        <w:t>……………………………………………………………………..........</w:t>
      </w:r>
      <w:r w:rsidR="006A0CAA" w:rsidRPr="00DC0413">
        <w:rPr>
          <w:rFonts w:ascii="Times New Roman" w:hAnsi="Times New Roman"/>
        </w:rPr>
        <w:t>..</w:t>
      </w:r>
      <w:r w:rsidR="00BA4340">
        <w:rPr>
          <w:rFonts w:ascii="Times New Roman" w:hAnsi="Times New Roman"/>
        </w:rPr>
        <w:t>46</w:t>
      </w:r>
    </w:p>
    <w:p w:rsidR="00E246E1" w:rsidRDefault="00630361" w:rsidP="00BA4340">
      <w:pPr>
        <w:spacing w:line="360" w:lineRule="auto"/>
        <w:ind w:left="720" w:firstLine="60"/>
        <w:outlineLvl w:val="0"/>
        <w:rPr>
          <w:rFonts w:ascii="Times New Roman" w:hAnsi="Times New Roman"/>
        </w:rPr>
      </w:pPr>
      <w:r w:rsidRPr="00DC0413">
        <w:rPr>
          <w:rFonts w:ascii="Times New Roman" w:hAnsi="Times New Roman"/>
        </w:rPr>
        <w:t>4.1 Tüm Popü</w:t>
      </w:r>
      <w:r w:rsidR="006A0CAA" w:rsidRPr="00DC0413">
        <w:rPr>
          <w:rFonts w:ascii="Times New Roman" w:hAnsi="Times New Roman"/>
        </w:rPr>
        <w:t xml:space="preserve">lasyonun Demografik Özellikleri, Ekokardiyografi </w:t>
      </w:r>
      <w:r w:rsidRPr="00DC0413">
        <w:rPr>
          <w:rFonts w:ascii="Times New Roman" w:hAnsi="Times New Roman"/>
        </w:rPr>
        <w:t xml:space="preserve">Ve Laboratuar </w:t>
      </w:r>
      <w:r w:rsidR="00DC0413">
        <w:rPr>
          <w:rFonts w:ascii="Times New Roman" w:hAnsi="Times New Roman"/>
        </w:rPr>
        <w:t xml:space="preserve">   </w:t>
      </w:r>
      <w:r w:rsidR="00E246E1">
        <w:rPr>
          <w:rFonts w:ascii="Times New Roman" w:hAnsi="Times New Roman"/>
        </w:rPr>
        <w:t xml:space="preserve">              </w:t>
      </w:r>
    </w:p>
    <w:p w:rsidR="00630361" w:rsidRPr="00DC0413" w:rsidRDefault="00E246E1" w:rsidP="00BA4340">
      <w:pPr>
        <w:spacing w:line="360" w:lineRule="auto"/>
        <w:ind w:left="720" w:firstLine="60"/>
        <w:outlineLvl w:val="0"/>
        <w:rPr>
          <w:rFonts w:ascii="Times New Roman" w:hAnsi="Times New Roman"/>
        </w:rPr>
      </w:pPr>
      <w:r>
        <w:rPr>
          <w:rFonts w:ascii="Times New Roman" w:hAnsi="Times New Roman"/>
        </w:rPr>
        <w:t xml:space="preserve">       </w:t>
      </w:r>
      <w:r w:rsidR="00630361" w:rsidRPr="00DC0413">
        <w:rPr>
          <w:rFonts w:ascii="Times New Roman" w:hAnsi="Times New Roman"/>
        </w:rPr>
        <w:t>Bulguları........</w:t>
      </w:r>
      <w:r w:rsidR="006A0CAA" w:rsidRPr="00DC0413">
        <w:rPr>
          <w:rFonts w:ascii="Times New Roman" w:hAnsi="Times New Roman"/>
        </w:rPr>
        <w:t>.....................</w:t>
      </w:r>
      <w:r>
        <w:rPr>
          <w:rFonts w:ascii="Times New Roman" w:hAnsi="Times New Roman"/>
        </w:rPr>
        <w:t>.............</w:t>
      </w:r>
      <w:r w:rsidR="006A0CAA" w:rsidRPr="00DC0413">
        <w:rPr>
          <w:rFonts w:ascii="Times New Roman" w:hAnsi="Times New Roman"/>
        </w:rPr>
        <w:t>..</w:t>
      </w:r>
      <w:r>
        <w:rPr>
          <w:rFonts w:ascii="Times New Roman" w:hAnsi="Times New Roman"/>
        </w:rPr>
        <w:t>...........</w:t>
      </w:r>
      <w:r w:rsidR="006A0CAA" w:rsidRPr="00DC0413">
        <w:rPr>
          <w:rFonts w:ascii="Times New Roman" w:hAnsi="Times New Roman"/>
        </w:rPr>
        <w:t>.............................</w:t>
      </w:r>
      <w:r w:rsidR="00DC0413">
        <w:rPr>
          <w:rFonts w:ascii="Times New Roman" w:hAnsi="Times New Roman"/>
        </w:rPr>
        <w:t>............</w:t>
      </w:r>
      <w:r w:rsidR="008362F0">
        <w:rPr>
          <w:rFonts w:ascii="Times New Roman" w:hAnsi="Times New Roman"/>
        </w:rPr>
        <w:t>............</w:t>
      </w:r>
      <w:r w:rsidR="00BA4340">
        <w:rPr>
          <w:rFonts w:ascii="Times New Roman" w:hAnsi="Times New Roman"/>
        </w:rPr>
        <w:t>..</w:t>
      </w:r>
      <w:r w:rsidR="006A0CAA" w:rsidRPr="00DC0413">
        <w:rPr>
          <w:rFonts w:ascii="Times New Roman" w:hAnsi="Times New Roman"/>
        </w:rPr>
        <w:t>..</w:t>
      </w:r>
      <w:r w:rsidR="00496A7C">
        <w:rPr>
          <w:rFonts w:ascii="Times New Roman" w:hAnsi="Times New Roman"/>
        </w:rPr>
        <w:t>44</w:t>
      </w:r>
    </w:p>
    <w:p w:rsidR="00630361" w:rsidRPr="00DC0413" w:rsidRDefault="00630361" w:rsidP="00BA4340">
      <w:pPr>
        <w:tabs>
          <w:tab w:val="left" w:pos="2362"/>
        </w:tabs>
        <w:spacing w:line="360" w:lineRule="auto"/>
        <w:rPr>
          <w:rFonts w:ascii="Times New Roman" w:hAnsi="Times New Roman"/>
        </w:rPr>
      </w:pPr>
      <w:r w:rsidRPr="00DC0413">
        <w:rPr>
          <w:rFonts w:ascii="Times New Roman" w:hAnsi="Times New Roman"/>
        </w:rPr>
        <w:t xml:space="preserve">             4.2 EKG ve </w:t>
      </w:r>
      <w:r w:rsidR="005C253B">
        <w:rPr>
          <w:rFonts w:ascii="Times New Roman" w:hAnsi="Times New Roman"/>
        </w:rPr>
        <w:t>Holter</w:t>
      </w:r>
      <w:r w:rsidRPr="00DC0413">
        <w:rPr>
          <w:rFonts w:ascii="Times New Roman" w:hAnsi="Times New Roman"/>
        </w:rPr>
        <w:t xml:space="preserve"> Son</w:t>
      </w:r>
      <w:r w:rsidR="00BD5C50" w:rsidRPr="00DC0413">
        <w:rPr>
          <w:rFonts w:ascii="Times New Roman" w:hAnsi="Times New Roman"/>
        </w:rPr>
        <w:t>uçlarının Değerlendirilmesi...</w:t>
      </w:r>
      <w:r w:rsidR="00B47F1D" w:rsidRPr="00DC0413">
        <w:rPr>
          <w:rFonts w:ascii="Times New Roman" w:hAnsi="Times New Roman"/>
        </w:rPr>
        <w:t>...................</w:t>
      </w:r>
      <w:r w:rsidR="00DC0413">
        <w:rPr>
          <w:rFonts w:ascii="Times New Roman" w:hAnsi="Times New Roman"/>
        </w:rPr>
        <w:t>......</w:t>
      </w:r>
      <w:r w:rsidR="00B47F1D" w:rsidRPr="00DC0413">
        <w:rPr>
          <w:rFonts w:ascii="Times New Roman" w:hAnsi="Times New Roman"/>
        </w:rPr>
        <w:t>..</w:t>
      </w:r>
      <w:r w:rsidR="00675061">
        <w:rPr>
          <w:rFonts w:ascii="Times New Roman" w:hAnsi="Times New Roman"/>
        </w:rPr>
        <w:t>..........</w:t>
      </w:r>
      <w:r w:rsidR="00B47F1D" w:rsidRPr="00DC0413">
        <w:rPr>
          <w:rFonts w:ascii="Times New Roman" w:hAnsi="Times New Roman"/>
        </w:rPr>
        <w:t>...........</w:t>
      </w:r>
      <w:r w:rsidR="00BD5C50" w:rsidRPr="00DC0413">
        <w:rPr>
          <w:rFonts w:ascii="Times New Roman" w:hAnsi="Times New Roman"/>
        </w:rPr>
        <w:t>..</w:t>
      </w:r>
      <w:r w:rsidR="00496A7C">
        <w:rPr>
          <w:rFonts w:ascii="Times New Roman" w:hAnsi="Times New Roman"/>
        </w:rPr>
        <w:t>46</w:t>
      </w:r>
    </w:p>
    <w:p w:rsidR="00630361" w:rsidRPr="00630361" w:rsidRDefault="00630361" w:rsidP="00BA4340">
      <w:pPr>
        <w:tabs>
          <w:tab w:val="left" w:pos="2362"/>
        </w:tabs>
        <w:spacing w:line="360" w:lineRule="auto"/>
        <w:jc w:val="both"/>
        <w:rPr>
          <w:rFonts w:ascii="Times New Roman" w:hAnsi="Times New Roman"/>
          <w:b/>
        </w:rPr>
      </w:pPr>
      <w:r w:rsidRPr="00EA33B9">
        <w:rPr>
          <w:rFonts w:ascii="Times New Roman" w:hAnsi="Times New Roman"/>
          <w:b/>
          <w:sz w:val="28"/>
          <w:szCs w:val="28"/>
        </w:rPr>
        <w:t>5. TARTIŞMA</w:t>
      </w:r>
      <w:r w:rsidRPr="00DC0413">
        <w:rPr>
          <w:rFonts w:ascii="Times New Roman" w:hAnsi="Times New Roman"/>
        </w:rPr>
        <w:t>……………………………………………………………………</w:t>
      </w:r>
      <w:r w:rsidR="00675061">
        <w:rPr>
          <w:rFonts w:ascii="Times New Roman" w:hAnsi="Times New Roman"/>
        </w:rPr>
        <w:t>.</w:t>
      </w:r>
      <w:r w:rsidRPr="00DC0413">
        <w:rPr>
          <w:rFonts w:ascii="Times New Roman" w:hAnsi="Times New Roman"/>
        </w:rPr>
        <w:t>…</w:t>
      </w:r>
      <w:r w:rsidR="00B47F1D" w:rsidRPr="00DC0413">
        <w:rPr>
          <w:rFonts w:ascii="Times New Roman" w:hAnsi="Times New Roman"/>
        </w:rPr>
        <w:t>..</w:t>
      </w:r>
      <w:r w:rsidR="00BA4340">
        <w:rPr>
          <w:rFonts w:ascii="Times New Roman" w:hAnsi="Times New Roman"/>
        </w:rPr>
        <w:t>…...5</w:t>
      </w:r>
      <w:r w:rsidR="00496A7C">
        <w:rPr>
          <w:rFonts w:ascii="Times New Roman" w:hAnsi="Times New Roman"/>
        </w:rPr>
        <w:t>3</w:t>
      </w:r>
    </w:p>
    <w:p w:rsidR="00630361" w:rsidRPr="00630361" w:rsidRDefault="00630361" w:rsidP="00BA4340">
      <w:pPr>
        <w:tabs>
          <w:tab w:val="left" w:pos="2362"/>
        </w:tabs>
        <w:spacing w:line="360" w:lineRule="auto"/>
        <w:jc w:val="both"/>
        <w:rPr>
          <w:rFonts w:ascii="Times New Roman" w:hAnsi="Times New Roman"/>
          <w:b/>
        </w:rPr>
      </w:pPr>
      <w:r w:rsidRPr="00EA33B9">
        <w:rPr>
          <w:rFonts w:ascii="Times New Roman" w:hAnsi="Times New Roman"/>
          <w:b/>
          <w:sz w:val="28"/>
          <w:szCs w:val="28"/>
        </w:rPr>
        <w:t>6. KISITLILIKLAR</w:t>
      </w:r>
      <w:r w:rsidRPr="00DC0413">
        <w:rPr>
          <w:rFonts w:ascii="Times New Roman" w:hAnsi="Times New Roman"/>
        </w:rPr>
        <w:t>……………………………………………………………...........</w:t>
      </w:r>
      <w:r w:rsidR="00BD5C50" w:rsidRPr="00DC0413">
        <w:rPr>
          <w:rFonts w:ascii="Times New Roman" w:hAnsi="Times New Roman"/>
        </w:rPr>
        <w:t>.</w:t>
      </w:r>
      <w:r w:rsidR="00B47F1D" w:rsidRPr="00DC0413">
        <w:rPr>
          <w:rFonts w:ascii="Times New Roman" w:hAnsi="Times New Roman"/>
        </w:rPr>
        <w:t>..</w:t>
      </w:r>
      <w:r w:rsidR="00A5798F" w:rsidRPr="00DC0413">
        <w:rPr>
          <w:rFonts w:ascii="Times New Roman" w:hAnsi="Times New Roman"/>
        </w:rPr>
        <w:t>.</w:t>
      </w:r>
      <w:r w:rsidR="00BA4340">
        <w:rPr>
          <w:rFonts w:ascii="Times New Roman" w:hAnsi="Times New Roman"/>
        </w:rPr>
        <w:t>5</w:t>
      </w:r>
      <w:r w:rsidR="00496A7C">
        <w:rPr>
          <w:rFonts w:ascii="Times New Roman" w:hAnsi="Times New Roman"/>
        </w:rPr>
        <w:t>7</w:t>
      </w:r>
    </w:p>
    <w:p w:rsidR="00630361" w:rsidRPr="00630361" w:rsidRDefault="00630361" w:rsidP="00BA4340">
      <w:pPr>
        <w:tabs>
          <w:tab w:val="left" w:pos="2362"/>
        </w:tabs>
        <w:spacing w:line="360" w:lineRule="auto"/>
        <w:jc w:val="both"/>
        <w:rPr>
          <w:rFonts w:ascii="Times New Roman" w:hAnsi="Times New Roman"/>
          <w:b/>
        </w:rPr>
      </w:pPr>
      <w:r w:rsidRPr="00EA33B9">
        <w:rPr>
          <w:rFonts w:ascii="Times New Roman" w:hAnsi="Times New Roman"/>
          <w:b/>
          <w:sz w:val="28"/>
          <w:szCs w:val="28"/>
        </w:rPr>
        <w:t>7. SONUÇ</w:t>
      </w:r>
      <w:r w:rsidRPr="00DC0413">
        <w:rPr>
          <w:rFonts w:ascii="Times New Roman" w:hAnsi="Times New Roman"/>
        </w:rPr>
        <w:t>.....................................................................................</w:t>
      </w:r>
      <w:r w:rsidR="00E246E1">
        <w:rPr>
          <w:rFonts w:ascii="Times New Roman" w:hAnsi="Times New Roman"/>
        </w:rPr>
        <w:t>................................</w:t>
      </w:r>
      <w:r w:rsidRPr="00DC0413">
        <w:rPr>
          <w:rFonts w:ascii="Times New Roman" w:hAnsi="Times New Roman"/>
        </w:rPr>
        <w:t>.......</w:t>
      </w:r>
      <w:r w:rsidR="00B47F1D" w:rsidRPr="00DC0413">
        <w:rPr>
          <w:rFonts w:ascii="Times New Roman" w:hAnsi="Times New Roman"/>
        </w:rPr>
        <w:t>..</w:t>
      </w:r>
      <w:r w:rsidR="00BA4340">
        <w:rPr>
          <w:rFonts w:ascii="Times New Roman" w:hAnsi="Times New Roman"/>
        </w:rPr>
        <w:t>.5</w:t>
      </w:r>
      <w:r w:rsidR="00496A7C">
        <w:rPr>
          <w:rFonts w:ascii="Times New Roman" w:hAnsi="Times New Roman"/>
        </w:rPr>
        <w:t>7</w:t>
      </w:r>
    </w:p>
    <w:p w:rsidR="00630361" w:rsidRDefault="00630361" w:rsidP="00BA4340">
      <w:pPr>
        <w:tabs>
          <w:tab w:val="left" w:pos="2362"/>
        </w:tabs>
        <w:spacing w:line="360" w:lineRule="auto"/>
        <w:jc w:val="both"/>
        <w:rPr>
          <w:rFonts w:ascii="Times New Roman" w:hAnsi="Times New Roman"/>
          <w:b/>
        </w:rPr>
      </w:pPr>
      <w:r w:rsidRPr="00EA33B9">
        <w:rPr>
          <w:rFonts w:ascii="Times New Roman" w:hAnsi="Times New Roman"/>
          <w:b/>
          <w:sz w:val="28"/>
          <w:szCs w:val="28"/>
        </w:rPr>
        <w:t>8. KAYNAKLAR</w:t>
      </w:r>
      <w:r w:rsidRPr="00DC0413">
        <w:rPr>
          <w:rFonts w:ascii="Times New Roman" w:hAnsi="Times New Roman"/>
        </w:rPr>
        <w:t>………………………………………………………………..............</w:t>
      </w:r>
      <w:r w:rsidR="00B47F1D" w:rsidRPr="00DC0413">
        <w:rPr>
          <w:rFonts w:ascii="Times New Roman" w:hAnsi="Times New Roman"/>
        </w:rPr>
        <w:t>..</w:t>
      </w:r>
      <w:r w:rsidR="00496A7C">
        <w:rPr>
          <w:rFonts w:ascii="Times New Roman" w:hAnsi="Times New Roman"/>
        </w:rPr>
        <w:t>58</w:t>
      </w:r>
    </w:p>
    <w:p w:rsidR="00AC4A48" w:rsidRPr="00630361" w:rsidRDefault="00AC4A48" w:rsidP="00BA4340">
      <w:pPr>
        <w:spacing w:line="360" w:lineRule="auto"/>
        <w:rPr>
          <w:rFonts w:ascii="Times New Roman" w:hAnsi="Times New Roman"/>
          <w:b/>
        </w:rPr>
      </w:pPr>
    </w:p>
    <w:p w:rsidR="00630361" w:rsidRPr="00630361" w:rsidRDefault="00630361" w:rsidP="00BA4340">
      <w:pPr>
        <w:spacing w:line="360" w:lineRule="auto"/>
        <w:jc w:val="center"/>
        <w:rPr>
          <w:rFonts w:ascii="Times New Roman" w:hAnsi="Times New Roman"/>
          <w:b/>
        </w:rPr>
      </w:pPr>
    </w:p>
    <w:p w:rsidR="00A5798F" w:rsidRDefault="00A5798F" w:rsidP="00BA4340">
      <w:pPr>
        <w:spacing w:line="360" w:lineRule="auto"/>
        <w:jc w:val="center"/>
        <w:outlineLvl w:val="0"/>
        <w:rPr>
          <w:rFonts w:ascii="Times New Roman" w:hAnsi="Times New Roman"/>
          <w:b/>
          <w:sz w:val="28"/>
          <w:szCs w:val="28"/>
        </w:rPr>
      </w:pPr>
    </w:p>
    <w:p w:rsidR="00A5798F" w:rsidRDefault="00A5798F" w:rsidP="00BA4340">
      <w:pPr>
        <w:spacing w:line="360" w:lineRule="auto"/>
        <w:jc w:val="center"/>
        <w:outlineLvl w:val="0"/>
        <w:rPr>
          <w:rFonts w:ascii="Times New Roman" w:hAnsi="Times New Roman"/>
          <w:b/>
          <w:sz w:val="28"/>
          <w:szCs w:val="28"/>
        </w:rPr>
      </w:pPr>
    </w:p>
    <w:p w:rsidR="00DC0413" w:rsidRDefault="00DC0413" w:rsidP="00BA4340">
      <w:pPr>
        <w:spacing w:line="360" w:lineRule="auto"/>
        <w:jc w:val="center"/>
        <w:outlineLvl w:val="0"/>
        <w:rPr>
          <w:rFonts w:ascii="Times New Roman" w:hAnsi="Times New Roman"/>
          <w:b/>
          <w:sz w:val="28"/>
          <w:szCs w:val="28"/>
        </w:rPr>
      </w:pPr>
    </w:p>
    <w:p w:rsidR="00DC0413" w:rsidRDefault="00DC0413" w:rsidP="00BA4340">
      <w:pPr>
        <w:spacing w:line="360" w:lineRule="auto"/>
        <w:jc w:val="center"/>
        <w:outlineLvl w:val="0"/>
        <w:rPr>
          <w:rFonts w:ascii="Times New Roman" w:hAnsi="Times New Roman"/>
          <w:b/>
          <w:sz w:val="28"/>
          <w:szCs w:val="28"/>
        </w:rPr>
      </w:pPr>
    </w:p>
    <w:p w:rsidR="00630361" w:rsidRPr="009F7EE3" w:rsidRDefault="00630361" w:rsidP="00BA4340">
      <w:pPr>
        <w:spacing w:line="360" w:lineRule="auto"/>
        <w:jc w:val="center"/>
        <w:outlineLvl w:val="0"/>
        <w:rPr>
          <w:rFonts w:ascii="Times New Roman" w:hAnsi="Times New Roman"/>
          <w:b/>
          <w:sz w:val="28"/>
          <w:szCs w:val="28"/>
        </w:rPr>
      </w:pPr>
      <w:r w:rsidRPr="009F7EE3">
        <w:rPr>
          <w:rFonts w:ascii="Times New Roman" w:hAnsi="Times New Roman"/>
          <w:b/>
          <w:sz w:val="28"/>
          <w:szCs w:val="28"/>
        </w:rPr>
        <w:t>KISALTMALAR VE SİMGELER DİZİNİ</w:t>
      </w:r>
    </w:p>
    <w:p w:rsidR="00630361" w:rsidRPr="00630361" w:rsidRDefault="00630361" w:rsidP="00BA4340">
      <w:pPr>
        <w:spacing w:line="360" w:lineRule="auto"/>
        <w:jc w:val="both"/>
        <w:rPr>
          <w:rFonts w:ascii="Times New Roman" w:hAnsi="Times New Roman"/>
          <w:b/>
        </w:rPr>
      </w:pPr>
    </w:p>
    <w:p w:rsidR="00630361" w:rsidRPr="00630361" w:rsidRDefault="00630361" w:rsidP="00BA4340">
      <w:pPr>
        <w:spacing w:line="360" w:lineRule="auto"/>
        <w:jc w:val="both"/>
        <w:outlineLvl w:val="0"/>
        <w:rPr>
          <w:rFonts w:ascii="Times New Roman" w:hAnsi="Times New Roman"/>
        </w:rPr>
      </w:pPr>
      <w:r w:rsidRPr="00630361">
        <w:rPr>
          <w:rFonts w:ascii="Times New Roman" w:hAnsi="Times New Roman"/>
        </w:rPr>
        <w:t>A1</w:t>
      </w:r>
      <w:r w:rsidR="00EC335D">
        <w:rPr>
          <w:rFonts w:ascii="Times New Roman" w:hAnsi="Times New Roman"/>
        </w:rPr>
        <w:tab/>
      </w:r>
      <w:r w:rsidR="00EC335D">
        <w:rPr>
          <w:rFonts w:ascii="Times New Roman" w:hAnsi="Times New Roman"/>
        </w:rPr>
        <w:tab/>
      </w:r>
      <w:r w:rsidR="00224447">
        <w:rPr>
          <w:rFonts w:ascii="Times New Roman" w:hAnsi="Times New Roman"/>
        </w:rPr>
        <w:t xml:space="preserve"> </w:t>
      </w:r>
      <w:r w:rsidRPr="00630361">
        <w:rPr>
          <w:rFonts w:ascii="Times New Roman" w:hAnsi="Times New Roman"/>
        </w:rPr>
        <w:t>: Aort akım hızı</w:t>
      </w:r>
    </w:p>
    <w:p w:rsidR="00630361" w:rsidRPr="00630361" w:rsidRDefault="00630361" w:rsidP="00BA4340">
      <w:pPr>
        <w:spacing w:line="360" w:lineRule="auto"/>
        <w:jc w:val="both"/>
        <w:rPr>
          <w:rFonts w:ascii="Times New Roman" w:hAnsi="Times New Roman"/>
        </w:rPr>
      </w:pPr>
      <w:r w:rsidRPr="00630361">
        <w:rPr>
          <w:rFonts w:ascii="Times New Roman" w:hAnsi="Times New Roman"/>
        </w:rPr>
        <w:t>AD</w:t>
      </w:r>
      <w:r w:rsidR="00EC335D">
        <w:rPr>
          <w:rFonts w:ascii="Times New Roman" w:hAnsi="Times New Roman"/>
        </w:rPr>
        <w:tab/>
      </w:r>
      <w:r w:rsidR="00EC335D">
        <w:rPr>
          <w:rFonts w:ascii="Times New Roman" w:hAnsi="Times New Roman"/>
        </w:rPr>
        <w:tab/>
      </w:r>
      <w:r w:rsidRPr="00630361">
        <w:rPr>
          <w:rFonts w:ascii="Times New Roman" w:hAnsi="Times New Roman"/>
        </w:rPr>
        <w:t xml:space="preserve"> : Arka duvar </w:t>
      </w:r>
    </w:p>
    <w:p w:rsidR="00630361" w:rsidRPr="00630361" w:rsidRDefault="00630361" w:rsidP="00BA4340">
      <w:pPr>
        <w:spacing w:line="360" w:lineRule="auto"/>
        <w:jc w:val="both"/>
        <w:rPr>
          <w:rFonts w:ascii="Times New Roman" w:hAnsi="Times New Roman"/>
          <w:color w:val="000000"/>
          <w:lang w:eastAsia="tr-TR"/>
        </w:rPr>
      </w:pPr>
      <w:r w:rsidRPr="00630361">
        <w:rPr>
          <w:rFonts w:ascii="Times New Roman" w:hAnsi="Times New Roman"/>
          <w:color w:val="000000"/>
          <w:lang w:eastAsia="tr-TR"/>
        </w:rPr>
        <w:t>AEV</w:t>
      </w:r>
      <w:r w:rsidR="00EC335D">
        <w:rPr>
          <w:rFonts w:ascii="Times New Roman" w:hAnsi="Times New Roman"/>
          <w:color w:val="000000"/>
          <w:lang w:eastAsia="tr-TR"/>
        </w:rPr>
        <w:tab/>
      </w:r>
      <w:r w:rsidR="00EC335D">
        <w:rPr>
          <w:rFonts w:ascii="Times New Roman" w:hAnsi="Times New Roman"/>
          <w:color w:val="000000"/>
          <w:lang w:eastAsia="tr-TR"/>
        </w:rPr>
        <w:tab/>
      </w:r>
      <w:r w:rsidR="00224447">
        <w:rPr>
          <w:rFonts w:ascii="Times New Roman" w:hAnsi="Times New Roman"/>
          <w:color w:val="000000"/>
          <w:lang w:eastAsia="tr-TR"/>
        </w:rPr>
        <w:t xml:space="preserve"> </w:t>
      </w:r>
      <w:r w:rsidRPr="00630361">
        <w:rPr>
          <w:rFonts w:ascii="Times New Roman" w:hAnsi="Times New Roman"/>
          <w:color w:val="000000"/>
          <w:lang w:eastAsia="tr-TR"/>
        </w:rPr>
        <w:t>: Atriyal erken vuru</w:t>
      </w:r>
    </w:p>
    <w:p w:rsidR="00630361" w:rsidRPr="00630361" w:rsidRDefault="00630361" w:rsidP="00BA4340">
      <w:pPr>
        <w:spacing w:line="360" w:lineRule="auto"/>
        <w:jc w:val="both"/>
        <w:rPr>
          <w:rFonts w:ascii="Times New Roman" w:hAnsi="Times New Roman"/>
        </w:rPr>
      </w:pPr>
      <w:r w:rsidRPr="00630361">
        <w:rPr>
          <w:rFonts w:ascii="Times New Roman" w:hAnsi="Times New Roman"/>
        </w:rPr>
        <w:t>ASE</w:t>
      </w:r>
      <w:r w:rsidR="00EC335D">
        <w:rPr>
          <w:rFonts w:ascii="Times New Roman" w:hAnsi="Times New Roman"/>
        </w:rPr>
        <w:tab/>
      </w:r>
      <w:r w:rsidR="00EC335D">
        <w:rPr>
          <w:rFonts w:ascii="Times New Roman" w:hAnsi="Times New Roman"/>
        </w:rPr>
        <w:tab/>
      </w:r>
      <w:r w:rsidR="00224447">
        <w:rPr>
          <w:rFonts w:ascii="Times New Roman" w:hAnsi="Times New Roman"/>
        </w:rPr>
        <w:t xml:space="preserve"> </w:t>
      </w:r>
      <w:r w:rsidRPr="00630361">
        <w:rPr>
          <w:rFonts w:ascii="Times New Roman" w:hAnsi="Times New Roman"/>
        </w:rPr>
        <w:t xml:space="preserve">: Amerikan Ekokardiyografi Cemiyeti </w:t>
      </w:r>
    </w:p>
    <w:p w:rsidR="00630361" w:rsidRPr="00630361" w:rsidRDefault="00630361" w:rsidP="00BA4340">
      <w:pPr>
        <w:spacing w:line="360" w:lineRule="auto"/>
        <w:jc w:val="both"/>
        <w:rPr>
          <w:rFonts w:ascii="Times New Roman" w:hAnsi="Times New Roman"/>
        </w:rPr>
      </w:pPr>
      <w:r w:rsidRPr="00630361">
        <w:rPr>
          <w:rFonts w:ascii="Times New Roman" w:hAnsi="Times New Roman"/>
        </w:rPr>
        <w:t xml:space="preserve">AK </w:t>
      </w:r>
      <w:r w:rsidR="00EC335D">
        <w:rPr>
          <w:rFonts w:ascii="Times New Roman" w:hAnsi="Times New Roman"/>
        </w:rPr>
        <w:tab/>
      </w:r>
      <w:r w:rsidR="00EC335D">
        <w:rPr>
          <w:rFonts w:ascii="Times New Roman" w:hAnsi="Times New Roman"/>
        </w:rPr>
        <w:tab/>
      </w:r>
      <w:r w:rsidR="00224447">
        <w:rPr>
          <w:rFonts w:ascii="Times New Roman" w:hAnsi="Times New Roman"/>
        </w:rPr>
        <w:t xml:space="preserve"> </w:t>
      </w:r>
      <w:r w:rsidRPr="00630361">
        <w:rPr>
          <w:rFonts w:ascii="Times New Roman" w:hAnsi="Times New Roman"/>
        </w:rPr>
        <w:t xml:space="preserve">: Aort kökü </w:t>
      </w:r>
    </w:p>
    <w:p w:rsidR="00630361" w:rsidRPr="00630361" w:rsidRDefault="00630361" w:rsidP="00BA4340">
      <w:pPr>
        <w:spacing w:line="360" w:lineRule="auto"/>
        <w:jc w:val="both"/>
        <w:rPr>
          <w:rFonts w:ascii="Times New Roman" w:hAnsi="Times New Roman"/>
        </w:rPr>
      </w:pPr>
      <w:r w:rsidRPr="00630361">
        <w:rPr>
          <w:rFonts w:ascii="Times New Roman" w:hAnsi="Times New Roman"/>
        </w:rPr>
        <w:t>AKÖ</w:t>
      </w:r>
      <w:r w:rsidR="00EC335D">
        <w:rPr>
          <w:rFonts w:ascii="Times New Roman" w:hAnsi="Times New Roman"/>
        </w:rPr>
        <w:tab/>
      </w:r>
      <w:r w:rsidR="00EC335D">
        <w:rPr>
          <w:rFonts w:ascii="Times New Roman" w:hAnsi="Times New Roman"/>
        </w:rPr>
        <w:tab/>
      </w:r>
      <w:r w:rsidRPr="00630361">
        <w:rPr>
          <w:rFonts w:ascii="Times New Roman" w:hAnsi="Times New Roman"/>
        </w:rPr>
        <w:t xml:space="preserve"> : Ani kardiyak ölüm </w:t>
      </w:r>
    </w:p>
    <w:p w:rsidR="00630361" w:rsidRPr="00630361" w:rsidRDefault="00630361" w:rsidP="00BA4340">
      <w:pPr>
        <w:spacing w:line="360" w:lineRule="auto"/>
        <w:jc w:val="both"/>
        <w:rPr>
          <w:rFonts w:ascii="Times New Roman" w:hAnsi="Times New Roman"/>
        </w:rPr>
      </w:pPr>
      <w:r w:rsidRPr="00630361">
        <w:rPr>
          <w:rFonts w:ascii="Times New Roman" w:hAnsi="Times New Roman"/>
        </w:rPr>
        <w:t>APS</w:t>
      </w:r>
      <w:r w:rsidR="00EC335D">
        <w:rPr>
          <w:rFonts w:ascii="Times New Roman" w:hAnsi="Times New Roman"/>
        </w:rPr>
        <w:tab/>
      </w:r>
      <w:r w:rsidR="00EC335D">
        <w:rPr>
          <w:rFonts w:ascii="Times New Roman" w:hAnsi="Times New Roman"/>
        </w:rPr>
        <w:tab/>
      </w:r>
      <w:r w:rsidR="00224447">
        <w:rPr>
          <w:rFonts w:ascii="Times New Roman" w:hAnsi="Times New Roman"/>
        </w:rPr>
        <w:t xml:space="preserve"> </w:t>
      </w:r>
      <w:r w:rsidRPr="00630361">
        <w:rPr>
          <w:rFonts w:ascii="Times New Roman" w:hAnsi="Times New Roman"/>
        </w:rPr>
        <w:t xml:space="preserve">: Aksiyon potansiyeli süresi </w:t>
      </w:r>
    </w:p>
    <w:p w:rsidR="00630361" w:rsidRPr="00630361" w:rsidRDefault="00630361" w:rsidP="00BA4340">
      <w:pPr>
        <w:spacing w:line="360" w:lineRule="auto"/>
        <w:jc w:val="both"/>
        <w:rPr>
          <w:rFonts w:ascii="Times New Roman" w:hAnsi="Times New Roman"/>
        </w:rPr>
      </w:pPr>
      <w:r w:rsidRPr="00630361">
        <w:rPr>
          <w:rFonts w:ascii="Times New Roman" w:hAnsi="Times New Roman"/>
        </w:rPr>
        <w:t xml:space="preserve">ARVD </w:t>
      </w:r>
      <w:r w:rsidR="00EC335D">
        <w:rPr>
          <w:rFonts w:ascii="Times New Roman" w:hAnsi="Times New Roman"/>
        </w:rPr>
        <w:tab/>
      </w:r>
      <w:r w:rsidR="00224447">
        <w:rPr>
          <w:rFonts w:ascii="Times New Roman" w:hAnsi="Times New Roman"/>
        </w:rPr>
        <w:t xml:space="preserve"> </w:t>
      </w:r>
      <w:r w:rsidRPr="00630361">
        <w:rPr>
          <w:rFonts w:ascii="Times New Roman" w:hAnsi="Times New Roman"/>
        </w:rPr>
        <w:t xml:space="preserve">: Aritmojenik sağ ventrikül displazisi </w:t>
      </w:r>
    </w:p>
    <w:p w:rsidR="00630361" w:rsidRPr="00630361" w:rsidRDefault="00630361" w:rsidP="00BA4340">
      <w:pPr>
        <w:spacing w:line="360" w:lineRule="auto"/>
        <w:jc w:val="both"/>
        <w:rPr>
          <w:rFonts w:ascii="Times New Roman" w:hAnsi="Times New Roman"/>
        </w:rPr>
      </w:pPr>
      <w:r w:rsidRPr="00630361">
        <w:rPr>
          <w:rFonts w:ascii="Times New Roman" w:hAnsi="Times New Roman"/>
        </w:rPr>
        <w:t>AV kavşak</w:t>
      </w:r>
      <w:r w:rsidR="00EC335D">
        <w:rPr>
          <w:rFonts w:ascii="Times New Roman" w:hAnsi="Times New Roman"/>
        </w:rPr>
        <w:tab/>
      </w:r>
      <w:r w:rsidR="00224447">
        <w:rPr>
          <w:rFonts w:ascii="Times New Roman" w:hAnsi="Times New Roman"/>
        </w:rPr>
        <w:t xml:space="preserve"> </w:t>
      </w:r>
      <w:r w:rsidRPr="00630361">
        <w:rPr>
          <w:rFonts w:ascii="Times New Roman" w:hAnsi="Times New Roman"/>
        </w:rPr>
        <w:t>: Atriyoventriküler kavşak</w:t>
      </w:r>
    </w:p>
    <w:p w:rsidR="00630361" w:rsidRPr="00630361" w:rsidRDefault="00630361" w:rsidP="00BA4340">
      <w:pPr>
        <w:spacing w:line="360" w:lineRule="auto"/>
        <w:jc w:val="both"/>
        <w:rPr>
          <w:rFonts w:ascii="Times New Roman" w:hAnsi="Times New Roman"/>
        </w:rPr>
      </w:pPr>
      <w:r w:rsidRPr="00630361">
        <w:rPr>
          <w:rFonts w:ascii="Times New Roman" w:hAnsi="Times New Roman"/>
        </w:rPr>
        <w:t>AV nod</w:t>
      </w:r>
      <w:r w:rsidR="00EC335D">
        <w:rPr>
          <w:rFonts w:ascii="Times New Roman" w:hAnsi="Times New Roman"/>
        </w:rPr>
        <w:tab/>
      </w:r>
      <w:r w:rsidR="00224447">
        <w:rPr>
          <w:rFonts w:ascii="Times New Roman" w:hAnsi="Times New Roman"/>
        </w:rPr>
        <w:t xml:space="preserve"> </w:t>
      </w:r>
      <w:r w:rsidRPr="00630361">
        <w:rPr>
          <w:rFonts w:ascii="Times New Roman" w:hAnsi="Times New Roman"/>
        </w:rPr>
        <w:t>: Atriyoventriküler nod</w:t>
      </w:r>
    </w:p>
    <w:p w:rsidR="00630361" w:rsidRPr="00630361" w:rsidRDefault="00630361" w:rsidP="00BA4340">
      <w:pPr>
        <w:spacing w:line="360" w:lineRule="auto"/>
        <w:jc w:val="both"/>
        <w:rPr>
          <w:rFonts w:ascii="Times New Roman" w:hAnsi="Times New Roman"/>
          <w:color w:val="000000"/>
          <w:lang w:eastAsia="tr-TR"/>
        </w:rPr>
      </w:pPr>
      <w:r w:rsidRPr="00630361">
        <w:rPr>
          <w:rFonts w:ascii="Times New Roman" w:hAnsi="Times New Roman"/>
          <w:color w:val="000000"/>
          <w:lang w:eastAsia="tr-TR"/>
        </w:rPr>
        <w:t>AY</w:t>
      </w:r>
      <w:r w:rsidR="00EC335D">
        <w:rPr>
          <w:rFonts w:ascii="Times New Roman" w:hAnsi="Times New Roman"/>
          <w:color w:val="000000"/>
          <w:lang w:eastAsia="tr-TR"/>
        </w:rPr>
        <w:tab/>
      </w:r>
      <w:r w:rsidR="00EC335D">
        <w:rPr>
          <w:rFonts w:ascii="Times New Roman" w:hAnsi="Times New Roman"/>
          <w:color w:val="000000"/>
          <w:lang w:eastAsia="tr-TR"/>
        </w:rPr>
        <w:tab/>
      </w:r>
      <w:r w:rsidR="00224447">
        <w:rPr>
          <w:rFonts w:ascii="Times New Roman" w:hAnsi="Times New Roman"/>
          <w:color w:val="000000"/>
          <w:lang w:eastAsia="tr-TR"/>
        </w:rPr>
        <w:t xml:space="preserve"> </w:t>
      </w:r>
      <w:r w:rsidRPr="00630361">
        <w:rPr>
          <w:rFonts w:ascii="Times New Roman" w:hAnsi="Times New Roman"/>
          <w:color w:val="000000"/>
          <w:lang w:eastAsia="tr-TR"/>
        </w:rPr>
        <w:t>: Aort yetersizliği</w:t>
      </w:r>
    </w:p>
    <w:p w:rsidR="00630361" w:rsidRPr="00630361" w:rsidRDefault="00630361" w:rsidP="00BA4340">
      <w:pPr>
        <w:spacing w:line="360" w:lineRule="auto"/>
        <w:jc w:val="both"/>
        <w:rPr>
          <w:rFonts w:ascii="Times New Roman" w:hAnsi="Times New Roman"/>
          <w:color w:val="000000"/>
          <w:lang w:eastAsia="tr-TR"/>
        </w:rPr>
      </w:pPr>
      <w:r w:rsidRPr="00630361">
        <w:rPr>
          <w:rFonts w:ascii="Times New Roman" w:hAnsi="Times New Roman"/>
          <w:color w:val="000000"/>
          <w:lang w:eastAsia="tr-TR"/>
        </w:rPr>
        <w:t>AZ</w:t>
      </w:r>
      <w:r w:rsidR="00EC335D">
        <w:rPr>
          <w:rFonts w:ascii="Times New Roman" w:hAnsi="Times New Roman"/>
          <w:color w:val="000000"/>
          <w:lang w:eastAsia="tr-TR"/>
        </w:rPr>
        <w:tab/>
      </w:r>
      <w:r w:rsidR="00EC335D">
        <w:rPr>
          <w:rFonts w:ascii="Times New Roman" w:hAnsi="Times New Roman"/>
          <w:color w:val="000000"/>
          <w:lang w:eastAsia="tr-TR"/>
        </w:rPr>
        <w:tab/>
      </w:r>
      <w:r w:rsidR="00224447">
        <w:rPr>
          <w:rFonts w:ascii="Times New Roman" w:hAnsi="Times New Roman"/>
          <w:color w:val="000000"/>
          <w:lang w:eastAsia="tr-TR"/>
        </w:rPr>
        <w:t xml:space="preserve"> </w:t>
      </w:r>
      <w:r w:rsidRPr="00630361">
        <w:rPr>
          <w:rFonts w:ascii="Times New Roman" w:hAnsi="Times New Roman"/>
          <w:color w:val="000000"/>
          <w:lang w:eastAsia="tr-TR"/>
        </w:rPr>
        <w:t>: Aktivasyon zamanı</w:t>
      </w:r>
    </w:p>
    <w:p w:rsidR="00630361" w:rsidRPr="00630361" w:rsidRDefault="00630361" w:rsidP="00BA4340">
      <w:pPr>
        <w:spacing w:line="360" w:lineRule="auto"/>
        <w:jc w:val="both"/>
        <w:rPr>
          <w:rFonts w:ascii="Times New Roman" w:hAnsi="Times New Roman"/>
          <w:position w:val="16"/>
        </w:rPr>
      </w:pPr>
      <w:r w:rsidRPr="00630361">
        <w:rPr>
          <w:rFonts w:ascii="Times New Roman" w:hAnsi="Times New Roman"/>
          <w:position w:val="16"/>
        </w:rPr>
        <w:t>EAD</w:t>
      </w:r>
      <w:r w:rsidR="00EC335D">
        <w:rPr>
          <w:rFonts w:ascii="Times New Roman" w:hAnsi="Times New Roman"/>
          <w:position w:val="16"/>
        </w:rPr>
        <w:tab/>
      </w:r>
      <w:r w:rsidR="00EC335D">
        <w:rPr>
          <w:rFonts w:ascii="Times New Roman" w:hAnsi="Times New Roman"/>
          <w:position w:val="16"/>
        </w:rPr>
        <w:tab/>
      </w:r>
      <w:r w:rsidR="00224447">
        <w:rPr>
          <w:rFonts w:ascii="Times New Roman" w:hAnsi="Times New Roman"/>
          <w:position w:val="16"/>
        </w:rPr>
        <w:t xml:space="preserve"> </w:t>
      </w:r>
      <w:r w:rsidRPr="00630361">
        <w:rPr>
          <w:rFonts w:ascii="Times New Roman" w:hAnsi="Times New Roman"/>
          <w:position w:val="16"/>
        </w:rPr>
        <w:t>: Erken ard depolarizasyon</w:t>
      </w:r>
    </w:p>
    <w:p w:rsidR="00630361" w:rsidRPr="00630361" w:rsidRDefault="00630361" w:rsidP="00BA4340">
      <w:pPr>
        <w:spacing w:line="360" w:lineRule="auto"/>
        <w:jc w:val="both"/>
        <w:rPr>
          <w:rFonts w:ascii="Times New Roman" w:hAnsi="Times New Roman"/>
          <w:position w:val="16"/>
        </w:rPr>
      </w:pPr>
      <w:r w:rsidRPr="00630361">
        <w:rPr>
          <w:rFonts w:ascii="Times New Roman" w:eastAsia="Times New Roman" w:hAnsi="Times New Roman"/>
          <w:lang w:val="tr-TR" w:eastAsia="tr-TR"/>
        </w:rPr>
        <w:t>EAA</w:t>
      </w:r>
      <w:r w:rsidR="00EC335D">
        <w:rPr>
          <w:rFonts w:ascii="Times New Roman" w:eastAsia="Times New Roman" w:hAnsi="Times New Roman"/>
          <w:lang w:val="tr-TR" w:eastAsia="tr-TR"/>
        </w:rPr>
        <w:tab/>
      </w:r>
      <w:r w:rsidR="00EC335D">
        <w:rPr>
          <w:rFonts w:ascii="Times New Roman" w:eastAsia="Times New Roman" w:hAnsi="Times New Roman"/>
          <w:lang w:val="tr-TR" w:eastAsia="tr-TR"/>
        </w:rPr>
        <w:tab/>
      </w:r>
      <w:r w:rsidR="00224447">
        <w:rPr>
          <w:rFonts w:ascii="Times New Roman" w:eastAsia="Times New Roman" w:hAnsi="Times New Roman"/>
          <w:lang w:val="tr-TR" w:eastAsia="tr-TR"/>
        </w:rPr>
        <w:t xml:space="preserve"> </w:t>
      </w:r>
      <w:r w:rsidRPr="00630361">
        <w:rPr>
          <w:rFonts w:ascii="Times New Roman" w:eastAsia="Times New Roman" w:hAnsi="Times New Roman"/>
          <w:lang w:val="tr-TR" w:eastAsia="tr-TR"/>
        </w:rPr>
        <w:t>: Eğri altındaki alan</w:t>
      </w:r>
    </w:p>
    <w:p w:rsidR="00630361" w:rsidRPr="00630361" w:rsidRDefault="00630361" w:rsidP="00BA4340">
      <w:pPr>
        <w:spacing w:line="360" w:lineRule="auto"/>
        <w:jc w:val="both"/>
        <w:rPr>
          <w:rFonts w:ascii="Times New Roman" w:hAnsi="Times New Roman"/>
          <w:color w:val="000000"/>
          <w:lang w:eastAsia="tr-TR"/>
        </w:rPr>
      </w:pPr>
      <w:r w:rsidRPr="00630361">
        <w:rPr>
          <w:rFonts w:ascii="Times New Roman" w:hAnsi="Times New Roman"/>
        </w:rPr>
        <w:t>EAE</w:t>
      </w:r>
      <w:r w:rsidR="00EC335D">
        <w:rPr>
          <w:rFonts w:ascii="Times New Roman" w:hAnsi="Times New Roman"/>
        </w:rPr>
        <w:tab/>
      </w:r>
      <w:r w:rsidR="00EC335D">
        <w:rPr>
          <w:rFonts w:ascii="Times New Roman" w:hAnsi="Times New Roman"/>
        </w:rPr>
        <w:tab/>
      </w:r>
      <w:r w:rsidR="00224447">
        <w:rPr>
          <w:rFonts w:ascii="Times New Roman" w:hAnsi="Times New Roman"/>
        </w:rPr>
        <w:t xml:space="preserve"> </w:t>
      </w:r>
      <w:r w:rsidRPr="00630361">
        <w:rPr>
          <w:rFonts w:ascii="Times New Roman" w:hAnsi="Times New Roman"/>
        </w:rPr>
        <w:t xml:space="preserve">: Avrupa Ekokardiyografi Birliği </w:t>
      </w:r>
    </w:p>
    <w:p w:rsidR="00630361" w:rsidRPr="00630361" w:rsidRDefault="00630361" w:rsidP="00BA4340">
      <w:pPr>
        <w:spacing w:line="360" w:lineRule="auto"/>
        <w:jc w:val="both"/>
        <w:rPr>
          <w:rFonts w:ascii="Times New Roman" w:hAnsi="Times New Roman"/>
        </w:rPr>
      </w:pPr>
      <w:r w:rsidRPr="00630361">
        <w:rPr>
          <w:rFonts w:ascii="Times New Roman" w:hAnsi="Times New Roman"/>
        </w:rPr>
        <w:t xml:space="preserve">EDV </w:t>
      </w:r>
      <w:r w:rsidR="00EC335D">
        <w:rPr>
          <w:rFonts w:ascii="Times New Roman" w:hAnsi="Times New Roman"/>
        </w:rPr>
        <w:tab/>
      </w:r>
      <w:r w:rsidR="00EC335D">
        <w:rPr>
          <w:rFonts w:ascii="Times New Roman" w:hAnsi="Times New Roman"/>
        </w:rPr>
        <w:tab/>
      </w:r>
      <w:r w:rsidR="00224447">
        <w:rPr>
          <w:rFonts w:ascii="Times New Roman" w:hAnsi="Times New Roman"/>
        </w:rPr>
        <w:t xml:space="preserve"> </w:t>
      </w:r>
      <w:r w:rsidRPr="00630361">
        <w:rPr>
          <w:rFonts w:ascii="Times New Roman" w:hAnsi="Times New Roman"/>
        </w:rPr>
        <w:t xml:space="preserve">: Diyastol sonu volüm </w:t>
      </w:r>
    </w:p>
    <w:p w:rsidR="00630361" w:rsidRPr="00630361" w:rsidRDefault="00630361" w:rsidP="00BA4340">
      <w:pPr>
        <w:spacing w:line="360" w:lineRule="auto"/>
        <w:jc w:val="both"/>
        <w:rPr>
          <w:rFonts w:ascii="Times New Roman" w:hAnsi="Times New Roman"/>
        </w:rPr>
      </w:pPr>
      <w:r w:rsidRPr="00630361">
        <w:rPr>
          <w:rFonts w:ascii="Times New Roman" w:hAnsi="Times New Roman"/>
        </w:rPr>
        <w:t>EKG</w:t>
      </w:r>
      <w:r w:rsidR="00EC335D">
        <w:rPr>
          <w:rFonts w:ascii="Times New Roman" w:hAnsi="Times New Roman"/>
        </w:rPr>
        <w:tab/>
      </w:r>
      <w:r w:rsidR="00EC335D">
        <w:rPr>
          <w:rFonts w:ascii="Times New Roman" w:hAnsi="Times New Roman"/>
        </w:rPr>
        <w:tab/>
      </w:r>
      <w:r w:rsidR="00224447">
        <w:rPr>
          <w:rFonts w:ascii="Times New Roman" w:hAnsi="Times New Roman"/>
        </w:rPr>
        <w:t xml:space="preserve"> </w:t>
      </w:r>
      <w:r w:rsidRPr="00630361">
        <w:rPr>
          <w:rFonts w:ascii="Times New Roman" w:hAnsi="Times New Roman"/>
        </w:rPr>
        <w:t>: Elektrokardiyografi</w:t>
      </w:r>
    </w:p>
    <w:p w:rsidR="00630361" w:rsidRPr="00630361" w:rsidRDefault="00630361" w:rsidP="00BA4340">
      <w:pPr>
        <w:spacing w:line="360" w:lineRule="auto"/>
        <w:jc w:val="both"/>
        <w:rPr>
          <w:rFonts w:ascii="Times New Roman" w:hAnsi="Times New Roman"/>
        </w:rPr>
      </w:pPr>
      <w:r w:rsidRPr="00630361">
        <w:rPr>
          <w:rFonts w:ascii="Times New Roman" w:hAnsi="Times New Roman"/>
        </w:rPr>
        <w:t>EKO</w:t>
      </w:r>
      <w:r w:rsidR="00EC335D">
        <w:rPr>
          <w:rFonts w:ascii="Times New Roman" w:hAnsi="Times New Roman"/>
        </w:rPr>
        <w:tab/>
      </w:r>
      <w:r w:rsidR="00EC335D">
        <w:rPr>
          <w:rFonts w:ascii="Times New Roman" w:hAnsi="Times New Roman"/>
        </w:rPr>
        <w:tab/>
      </w:r>
      <w:r w:rsidR="00224447">
        <w:rPr>
          <w:rFonts w:ascii="Times New Roman" w:hAnsi="Times New Roman"/>
        </w:rPr>
        <w:t xml:space="preserve"> </w:t>
      </w:r>
      <w:r w:rsidRPr="00630361">
        <w:rPr>
          <w:rFonts w:ascii="Times New Roman" w:hAnsi="Times New Roman"/>
        </w:rPr>
        <w:t>: Ekokardiyografi</w:t>
      </w:r>
    </w:p>
    <w:p w:rsidR="00630361" w:rsidRPr="00630361" w:rsidRDefault="00630361" w:rsidP="00BA4340">
      <w:pPr>
        <w:spacing w:line="360" w:lineRule="auto"/>
        <w:jc w:val="both"/>
        <w:rPr>
          <w:rFonts w:ascii="Times New Roman" w:hAnsi="Times New Roman"/>
        </w:rPr>
      </w:pPr>
      <w:r w:rsidRPr="00630361">
        <w:rPr>
          <w:rFonts w:ascii="Times New Roman" w:hAnsi="Times New Roman"/>
          <w:color w:val="262626"/>
          <w:kern w:val="1"/>
        </w:rPr>
        <w:t>EPS</w:t>
      </w:r>
      <w:r w:rsidR="00EC335D">
        <w:rPr>
          <w:rFonts w:ascii="Times New Roman" w:hAnsi="Times New Roman"/>
          <w:color w:val="262626"/>
          <w:kern w:val="1"/>
        </w:rPr>
        <w:tab/>
      </w:r>
      <w:r w:rsidR="00EC335D">
        <w:rPr>
          <w:rFonts w:ascii="Times New Roman" w:hAnsi="Times New Roman"/>
          <w:color w:val="262626"/>
          <w:kern w:val="1"/>
        </w:rPr>
        <w:tab/>
      </w:r>
      <w:r w:rsidRPr="00630361">
        <w:rPr>
          <w:rFonts w:ascii="Times New Roman" w:hAnsi="Times New Roman"/>
          <w:color w:val="262626"/>
          <w:kern w:val="1"/>
        </w:rPr>
        <w:t xml:space="preserve"> : Elektrofizyolojik çalışma </w:t>
      </w:r>
    </w:p>
    <w:p w:rsidR="00630361" w:rsidRPr="00630361" w:rsidRDefault="00630361" w:rsidP="00BA4340">
      <w:pPr>
        <w:spacing w:line="360" w:lineRule="auto"/>
        <w:jc w:val="both"/>
        <w:rPr>
          <w:rFonts w:ascii="Times New Roman" w:hAnsi="Times New Roman"/>
        </w:rPr>
      </w:pPr>
      <w:r w:rsidRPr="00630361">
        <w:rPr>
          <w:rFonts w:ascii="Times New Roman" w:hAnsi="Times New Roman"/>
        </w:rPr>
        <w:t>ESV</w:t>
      </w:r>
      <w:r w:rsidR="00EC335D">
        <w:rPr>
          <w:rFonts w:ascii="Times New Roman" w:hAnsi="Times New Roman"/>
        </w:rPr>
        <w:tab/>
      </w:r>
      <w:r w:rsidR="00EC335D">
        <w:rPr>
          <w:rFonts w:ascii="Times New Roman" w:hAnsi="Times New Roman"/>
        </w:rPr>
        <w:tab/>
      </w:r>
      <w:r w:rsidRPr="00630361">
        <w:rPr>
          <w:rFonts w:ascii="Times New Roman" w:hAnsi="Times New Roman"/>
        </w:rPr>
        <w:t xml:space="preserve"> : Sistol sonu volüm </w:t>
      </w:r>
    </w:p>
    <w:p w:rsidR="00630361" w:rsidRPr="00630361" w:rsidRDefault="00630361" w:rsidP="00BA4340">
      <w:pPr>
        <w:spacing w:line="360" w:lineRule="auto"/>
        <w:jc w:val="both"/>
        <w:rPr>
          <w:rFonts w:ascii="Times New Roman" w:hAnsi="Times New Roman"/>
        </w:rPr>
      </w:pPr>
      <w:r w:rsidRPr="00630361">
        <w:rPr>
          <w:rFonts w:ascii="Times New Roman" w:hAnsi="Times New Roman"/>
          <w:position w:val="16"/>
        </w:rPr>
        <w:t>GAD</w:t>
      </w:r>
      <w:r w:rsidR="00EC335D">
        <w:rPr>
          <w:rFonts w:ascii="Times New Roman" w:hAnsi="Times New Roman"/>
          <w:position w:val="16"/>
        </w:rPr>
        <w:tab/>
      </w:r>
      <w:r w:rsidR="00EC335D">
        <w:rPr>
          <w:rFonts w:ascii="Times New Roman" w:hAnsi="Times New Roman"/>
          <w:position w:val="16"/>
        </w:rPr>
        <w:tab/>
      </w:r>
      <w:r w:rsidRPr="00630361">
        <w:rPr>
          <w:rFonts w:ascii="Times New Roman" w:hAnsi="Times New Roman"/>
          <w:position w:val="16"/>
        </w:rPr>
        <w:t xml:space="preserve"> : Geç ard depolarizasyon</w:t>
      </w:r>
    </w:p>
    <w:p w:rsidR="00630361" w:rsidRPr="00630361" w:rsidRDefault="00630361" w:rsidP="00BA4340">
      <w:pPr>
        <w:spacing w:line="360" w:lineRule="auto"/>
        <w:jc w:val="both"/>
        <w:rPr>
          <w:rFonts w:ascii="Times New Roman" w:hAnsi="Times New Roman"/>
        </w:rPr>
      </w:pPr>
      <w:r w:rsidRPr="00630361">
        <w:rPr>
          <w:rFonts w:ascii="Times New Roman" w:hAnsi="Times New Roman"/>
        </w:rPr>
        <w:t>Hb</w:t>
      </w:r>
      <w:r w:rsidR="00EC335D">
        <w:rPr>
          <w:rFonts w:ascii="Times New Roman" w:hAnsi="Times New Roman"/>
        </w:rPr>
        <w:tab/>
      </w:r>
      <w:r w:rsidR="00EC335D">
        <w:rPr>
          <w:rFonts w:ascii="Times New Roman" w:hAnsi="Times New Roman"/>
        </w:rPr>
        <w:tab/>
      </w:r>
      <w:r w:rsidRPr="00630361">
        <w:rPr>
          <w:rFonts w:ascii="Times New Roman" w:hAnsi="Times New Roman"/>
        </w:rPr>
        <w:t xml:space="preserve"> : Hemoglobin </w:t>
      </w:r>
    </w:p>
    <w:p w:rsidR="00630361" w:rsidRPr="00630361" w:rsidRDefault="00630361" w:rsidP="00BA4340">
      <w:pPr>
        <w:spacing w:line="360" w:lineRule="auto"/>
        <w:jc w:val="both"/>
        <w:rPr>
          <w:rFonts w:ascii="Times New Roman" w:hAnsi="Times New Roman"/>
        </w:rPr>
      </w:pPr>
      <w:r w:rsidRPr="00630361">
        <w:rPr>
          <w:rFonts w:ascii="Times New Roman" w:hAnsi="Times New Roman"/>
        </w:rPr>
        <w:t>HERG</w:t>
      </w:r>
      <w:r w:rsidR="00EC335D">
        <w:rPr>
          <w:rFonts w:ascii="Times New Roman" w:hAnsi="Times New Roman"/>
        </w:rPr>
        <w:tab/>
      </w:r>
      <w:r w:rsidR="00EC335D">
        <w:rPr>
          <w:rFonts w:ascii="Times New Roman" w:hAnsi="Times New Roman"/>
        </w:rPr>
        <w:tab/>
        <w:t xml:space="preserve"> </w:t>
      </w:r>
      <w:r w:rsidRPr="00630361">
        <w:rPr>
          <w:rFonts w:ascii="Times New Roman" w:hAnsi="Times New Roman"/>
        </w:rPr>
        <w:t xml:space="preserve">: human </w:t>
      </w:r>
      <w:r w:rsidRPr="00630361">
        <w:rPr>
          <w:rFonts w:ascii="Times New Roman" w:hAnsi="Times New Roman"/>
          <w:i/>
          <w:iCs/>
        </w:rPr>
        <w:t>ether-a-go-go</w:t>
      </w:r>
      <w:r w:rsidRPr="00630361">
        <w:rPr>
          <w:rFonts w:ascii="Times New Roman" w:hAnsi="Times New Roman"/>
        </w:rPr>
        <w:t>-ilişkili gen.</w:t>
      </w:r>
    </w:p>
    <w:p w:rsidR="00630361" w:rsidRPr="00630361" w:rsidRDefault="00630361" w:rsidP="00BA4340">
      <w:pPr>
        <w:spacing w:line="360" w:lineRule="auto"/>
        <w:jc w:val="both"/>
        <w:rPr>
          <w:rFonts w:ascii="Times New Roman" w:hAnsi="Times New Roman"/>
          <w:color w:val="000000"/>
          <w:lang w:eastAsia="tr-TR"/>
        </w:rPr>
      </w:pPr>
      <w:r w:rsidRPr="00630361">
        <w:rPr>
          <w:rFonts w:ascii="Times New Roman" w:hAnsi="Times New Roman"/>
          <w:color w:val="000000"/>
          <w:lang w:eastAsia="tr-TR"/>
        </w:rPr>
        <w:t>HR</w:t>
      </w:r>
      <w:r w:rsidR="00EC335D">
        <w:rPr>
          <w:rFonts w:ascii="Times New Roman" w:hAnsi="Times New Roman"/>
          <w:color w:val="000000"/>
          <w:lang w:eastAsia="tr-TR"/>
        </w:rPr>
        <w:tab/>
      </w:r>
      <w:r w:rsidR="00EC335D">
        <w:rPr>
          <w:rFonts w:ascii="Times New Roman" w:hAnsi="Times New Roman"/>
          <w:color w:val="000000"/>
          <w:lang w:eastAsia="tr-TR"/>
        </w:rPr>
        <w:tab/>
      </w:r>
      <w:r w:rsidR="00224447">
        <w:rPr>
          <w:rFonts w:ascii="Times New Roman" w:hAnsi="Times New Roman"/>
          <w:color w:val="000000"/>
          <w:lang w:eastAsia="tr-TR"/>
        </w:rPr>
        <w:t xml:space="preserve"> </w:t>
      </w:r>
      <w:r w:rsidRPr="00630361">
        <w:rPr>
          <w:rFonts w:ascii="Times New Roman" w:hAnsi="Times New Roman"/>
          <w:color w:val="000000"/>
          <w:lang w:eastAsia="tr-TR"/>
        </w:rPr>
        <w:t>: Kalp hızı</w:t>
      </w:r>
    </w:p>
    <w:p w:rsidR="00630361" w:rsidRPr="00630361" w:rsidRDefault="00630361" w:rsidP="00BA4340">
      <w:pPr>
        <w:spacing w:line="360" w:lineRule="auto"/>
        <w:jc w:val="both"/>
        <w:rPr>
          <w:rFonts w:ascii="Times New Roman" w:hAnsi="Times New Roman"/>
          <w:color w:val="000000"/>
          <w:lang w:eastAsia="tr-TR"/>
        </w:rPr>
      </w:pPr>
      <w:r w:rsidRPr="00630361">
        <w:rPr>
          <w:rFonts w:ascii="Times New Roman" w:hAnsi="Times New Roman"/>
          <w:color w:val="000000"/>
          <w:lang w:eastAsia="tr-TR"/>
        </w:rPr>
        <w:t>HRmax</w:t>
      </w:r>
      <w:r w:rsidR="00EC335D">
        <w:rPr>
          <w:rFonts w:ascii="Times New Roman" w:hAnsi="Times New Roman"/>
          <w:color w:val="000000"/>
          <w:lang w:eastAsia="tr-TR"/>
        </w:rPr>
        <w:tab/>
      </w:r>
      <w:r w:rsidR="00224447">
        <w:rPr>
          <w:rFonts w:ascii="Times New Roman" w:hAnsi="Times New Roman"/>
          <w:color w:val="000000"/>
          <w:lang w:eastAsia="tr-TR"/>
        </w:rPr>
        <w:t xml:space="preserve"> </w:t>
      </w:r>
      <w:r w:rsidRPr="00630361">
        <w:rPr>
          <w:rFonts w:ascii="Times New Roman" w:hAnsi="Times New Roman"/>
          <w:color w:val="000000"/>
          <w:lang w:eastAsia="tr-TR"/>
        </w:rPr>
        <w:t>: Maksimum kalp hızı</w:t>
      </w:r>
    </w:p>
    <w:p w:rsidR="00630361" w:rsidRPr="00630361" w:rsidRDefault="00630361" w:rsidP="00BA4340">
      <w:pPr>
        <w:spacing w:line="360" w:lineRule="auto"/>
        <w:jc w:val="both"/>
        <w:rPr>
          <w:rFonts w:ascii="Times New Roman" w:hAnsi="Times New Roman"/>
          <w:color w:val="000000"/>
          <w:lang w:eastAsia="tr-TR"/>
        </w:rPr>
      </w:pPr>
      <w:r w:rsidRPr="00630361">
        <w:rPr>
          <w:rFonts w:ascii="Times New Roman" w:hAnsi="Times New Roman"/>
          <w:color w:val="000000"/>
          <w:lang w:eastAsia="tr-TR"/>
        </w:rPr>
        <w:t>HRmin</w:t>
      </w:r>
      <w:r w:rsidR="00EC335D">
        <w:rPr>
          <w:rFonts w:ascii="Times New Roman" w:hAnsi="Times New Roman"/>
          <w:color w:val="000000"/>
          <w:lang w:eastAsia="tr-TR"/>
        </w:rPr>
        <w:tab/>
      </w:r>
      <w:r w:rsidR="00EC335D">
        <w:rPr>
          <w:rFonts w:ascii="Times New Roman" w:hAnsi="Times New Roman"/>
          <w:color w:val="000000"/>
          <w:lang w:eastAsia="tr-TR"/>
        </w:rPr>
        <w:tab/>
      </w:r>
      <w:r w:rsidR="00224447">
        <w:rPr>
          <w:rFonts w:ascii="Times New Roman" w:hAnsi="Times New Roman"/>
          <w:color w:val="000000"/>
          <w:lang w:eastAsia="tr-TR"/>
        </w:rPr>
        <w:t xml:space="preserve"> </w:t>
      </w:r>
      <w:r w:rsidRPr="00630361">
        <w:rPr>
          <w:rFonts w:ascii="Times New Roman" w:hAnsi="Times New Roman"/>
          <w:color w:val="000000"/>
          <w:lang w:eastAsia="tr-TR"/>
        </w:rPr>
        <w:t>: Minimum kalp hızı</w:t>
      </w:r>
    </w:p>
    <w:p w:rsidR="00630361" w:rsidRPr="00630361" w:rsidRDefault="00630361" w:rsidP="00BA4340">
      <w:pPr>
        <w:spacing w:line="360" w:lineRule="auto"/>
        <w:jc w:val="both"/>
        <w:rPr>
          <w:rFonts w:ascii="Times New Roman" w:hAnsi="Times New Roman"/>
        </w:rPr>
      </w:pPr>
      <w:r w:rsidRPr="00630361">
        <w:rPr>
          <w:rFonts w:ascii="Times New Roman" w:hAnsi="Times New Roman"/>
          <w:color w:val="1A1718"/>
        </w:rPr>
        <w:t xml:space="preserve">ICD </w:t>
      </w:r>
      <w:r w:rsidR="00EC335D">
        <w:rPr>
          <w:rFonts w:ascii="Times New Roman" w:hAnsi="Times New Roman"/>
          <w:color w:val="1A1718"/>
        </w:rPr>
        <w:tab/>
      </w:r>
      <w:r w:rsidR="00EC335D">
        <w:rPr>
          <w:rFonts w:ascii="Times New Roman" w:hAnsi="Times New Roman"/>
          <w:color w:val="1A1718"/>
        </w:rPr>
        <w:tab/>
      </w:r>
      <w:r w:rsidR="00224447">
        <w:rPr>
          <w:rFonts w:ascii="Times New Roman" w:hAnsi="Times New Roman"/>
          <w:color w:val="1A1718"/>
        </w:rPr>
        <w:t xml:space="preserve"> </w:t>
      </w:r>
      <w:r w:rsidRPr="00630361">
        <w:rPr>
          <w:rFonts w:ascii="Times New Roman" w:hAnsi="Times New Roman"/>
          <w:color w:val="1A1718"/>
        </w:rPr>
        <w:t>: İmplante  edilebilir kardiyoverter - defibrilatör</w:t>
      </w:r>
    </w:p>
    <w:p w:rsidR="00630361" w:rsidRPr="00224447" w:rsidRDefault="00630361" w:rsidP="00BA4340">
      <w:pPr>
        <w:spacing w:line="360" w:lineRule="auto"/>
        <w:jc w:val="both"/>
        <w:rPr>
          <w:rFonts w:ascii="Times New Roman" w:hAnsi="Times New Roman"/>
          <w:position w:val="-6"/>
        </w:rPr>
      </w:pPr>
      <w:r w:rsidRPr="00630361">
        <w:rPr>
          <w:rFonts w:ascii="Times New Roman" w:hAnsi="Times New Roman"/>
        </w:rPr>
        <w:t>I</w:t>
      </w:r>
      <w:r w:rsidRPr="00630361">
        <w:rPr>
          <w:rFonts w:ascii="Times New Roman" w:hAnsi="Times New Roman"/>
          <w:position w:val="-6"/>
        </w:rPr>
        <w:t>Kr</w:t>
      </w:r>
      <w:r w:rsidR="00EC335D">
        <w:rPr>
          <w:rFonts w:ascii="Times New Roman" w:hAnsi="Times New Roman"/>
          <w:position w:val="-6"/>
        </w:rPr>
        <w:tab/>
      </w:r>
      <w:r w:rsidR="00EC335D">
        <w:rPr>
          <w:rFonts w:ascii="Times New Roman" w:hAnsi="Times New Roman"/>
          <w:position w:val="-6"/>
        </w:rPr>
        <w:tab/>
      </w:r>
      <w:r w:rsidR="00224447">
        <w:rPr>
          <w:rFonts w:ascii="Times New Roman" w:hAnsi="Times New Roman"/>
          <w:position w:val="-6"/>
        </w:rPr>
        <w:t xml:space="preserve"> </w:t>
      </w:r>
      <w:r w:rsidRPr="00630361">
        <w:rPr>
          <w:rFonts w:ascii="Times New Roman" w:hAnsi="Times New Roman"/>
        </w:rPr>
        <w:t>: Hızlı aktive olan uzamış etkili rektifiye edici potasyum kanal blokajı</w:t>
      </w:r>
    </w:p>
    <w:p w:rsidR="00630361" w:rsidRPr="00630361" w:rsidRDefault="00630361" w:rsidP="00BA4340">
      <w:pPr>
        <w:spacing w:line="360" w:lineRule="auto"/>
        <w:jc w:val="both"/>
        <w:rPr>
          <w:rFonts w:ascii="Times New Roman" w:hAnsi="Times New Roman"/>
        </w:rPr>
      </w:pPr>
      <w:r w:rsidRPr="00630361">
        <w:rPr>
          <w:rFonts w:ascii="Times New Roman" w:hAnsi="Times New Roman"/>
        </w:rPr>
        <w:t>IV</w:t>
      </w:r>
      <w:r w:rsidR="00EC335D">
        <w:rPr>
          <w:rFonts w:ascii="Times New Roman" w:hAnsi="Times New Roman"/>
        </w:rPr>
        <w:tab/>
      </w:r>
      <w:r w:rsidR="00EC335D">
        <w:rPr>
          <w:rFonts w:ascii="Times New Roman" w:hAnsi="Times New Roman"/>
        </w:rPr>
        <w:tab/>
      </w:r>
      <w:r w:rsidR="00224447">
        <w:rPr>
          <w:rFonts w:ascii="Times New Roman" w:hAnsi="Times New Roman"/>
        </w:rPr>
        <w:t xml:space="preserve"> </w:t>
      </w:r>
      <w:r w:rsidRPr="00630361">
        <w:rPr>
          <w:rFonts w:ascii="Times New Roman" w:hAnsi="Times New Roman"/>
        </w:rPr>
        <w:t>: İntravenöz</w:t>
      </w:r>
    </w:p>
    <w:p w:rsidR="00630361" w:rsidRPr="00630361" w:rsidRDefault="00630361" w:rsidP="00BA4340">
      <w:pPr>
        <w:spacing w:line="360" w:lineRule="auto"/>
        <w:jc w:val="both"/>
        <w:rPr>
          <w:rFonts w:ascii="Times New Roman" w:hAnsi="Times New Roman"/>
        </w:rPr>
      </w:pPr>
      <w:r w:rsidRPr="00630361">
        <w:rPr>
          <w:rFonts w:ascii="Times New Roman" w:hAnsi="Times New Roman"/>
        </w:rPr>
        <w:t>JLN</w:t>
      </w:r>
      <w:r w:rsidR="00EC335D">
        <w:rPr>
          <w:rFonts w:ascii="Times New Roman" w:hAnsi="Times New Roman"/>
        </w:rPr>
        <w:tab/>
      </w:r>
      <w:r w:rsidR="00EC335D">
        <w:rPr>
          <w:rFonts w:ascii="Times New Roman" w:hAnsi="Times New Roman"/>
        </w:rPr>
        <w:tab/>
      </w:r>
      <w:r w:rsidRPr="00630361">
        <w:rPr>
          <w:rFonts w:ascii="Times New Roman" w:hAnsi="Times New Roman"/>
        </w:rPr>
        <w:t xml:space="preserve"> : Jarvell ve Lange-Nielsen sendromu</w:t>
      </w:r>
    </w:p>
    <w:p w:rsidR="00630361" w:rsidRPr="00630361" w:rsidRDefault="00630361" w:rsidP="00BA4340">
      <w:pPr>
        <w:spacing w:line="360" w:lineRule="auto"/>
        <w:jc w:val="both"/>
        <w:rPr>
          <w:rFonts w:ascii="Times New Roman" w:hAnsi="Times New Roman"/>
        </w:rPr>
      </w:pPr>
      <w:r w:rsidRPr="00630361">
        <w:rPr>
          <w:rFonts w:ascii="Times New Roman" w:hAnsi="Times New Roman"/>
        </w:rPr>
        <w:t>KHD</w:t>
      </w:r>
      <w:r w:rsidR="00EC335D">
        <w:rPr>
          <w:rFonts w:ascii="Times New Roman" w:hAnsi="Times New Roman"/>
        </w:rPr>
        <w:tab/>
      </w:r>
      <w:r w:rsidR="00EC335D">
        <w:rPr>
          <w:rFonts w:ascii="Times New Roman" w:hAnsi="Times New Roman"/>
        </w:rPr>
        <w:tab/>
      </w:r>
      <w:r w:rsidR="00224447">
        <w:rPr>
          <w:rFonts w:ascii="Times New Roman" w:hAnsi="Times New Roman"/>
        </w:rPr>
        <w:t xml:space="preserve"> </w:t>
      </w:r>
      <w:r w:rsidRPr="00630361">
        <w:rPr>
          <w:rFonts w:ascii="Times New Roman" w:hAnsi="Times New Roman"/>
        </w:rPr>
        <w:t xml:space="preserve">: Kalp hızı değişkenliği </w:t>
      </w:r>
    </w:p>
    <w:p w:rsidR="00630361" w:rsidRPr="00630361" w:rsidRDefault="00630361" w:rsidP="00BA4340">
      <w:pPr>
        <w:spacing w:line="360" w:lineRule="auto"/>
        <w:jc w:val="both"/>
        <w:rPr>
          <w:rFonts w:ascii="Times New Roman" w:hAnsi="Times New Roman"/>
        </w:rPr>
      </w:pPr>
      <w:r w:rsidRPr="00630361">
        <w:rPr>
          <w:rFonts w:ascii="Times New Roman" w:hAnsi="Times New Roman"/>
        </w:rPr>
        <w:t xml:space="preserve">KOAH </w:t>
      </w:r>
      <w:r w:rsidR="00EC335D">
        <w:rPr>
          <w:rFonts w:ascii="Times New Roman" w:hAnsi="Times New Roman"/>
        </w:rPr>
        <w:tab/>
      </w:r>
      <w:r w:rsidR="00224447">
        <w:rPr>
          <w:rFonts w:ascii="Times New Roman" w:hAnsi="Times New Roman"/>
        </w:rPr>
        <w:t xml:space="preserve"> </w:t>
      </w:r>
      <w:r w:rsidRPr="00630361">
        <w:rPr>
          <w:rFonts w:ascii="Times New Roman" w:hAnsi="Times New Roman"/>
        </w:rPr>
        <w:t xml:space="preserve">: Kronik obstruktif akciğer hastalığı </w:t>
      </w:r>
    </w:p>
    <w:p w:rsidR="00630361" w:rsidRPr="00630361" w:rsidRDefault="00630361" w:rsidP="00BA4340">
      <w:pPr>
        <w:spacing w:line="360" w:lineRule="auto"/>
        <w:jc w:val="both"/>
        <w:rPr>
          <w:rFonts w:ascii="Times New Roman" w:hAnsi="Times New Roman"/>
        </w:rPr>
      </w:pPr>
      <w:r w:rsidRPr="00630361">
        <w:rPr>
          <w:rFonts w:ascii="Times New Roman" w:hAnsi="Times New Roman"/>
          <w:position w:val="16"/>
        </w:rPr>
        <w:t>KUK</w:t>
      </w:r>
      <w:r w:rsidR="00EC335D">
        <w:rPr>
          <w:rFonts w:ascii="Times New Roman" w:hAnsi="Times New Roman"/>
          <w:position w:val="16"/>
        </w:rPr>
        <w:tab/>
      </w:r>
      <w:r w:rsidR="00EC335D">
        <w:rPr>
          <w:rFonts w:ascii="Times New Roman" w:hAnsi="Times New Roman"/>
          <w:position w:val="16"/>
        </w:rPr>
        <w:tab/>
      </w:r>
      <w:r w:rsidRPr="00630361">
        <w:rPr>
          <w:rFonts w:ascii="Times New Roman" w:hAnsi="Times New Roman"/>
          <w:position w:val="16"/>
        </w:rPr>
        <w:t xml:space="preserve"> : Kısa-Uzun-Kısa silsileler </w:t>
      </w:r>
    </w:p>
    <w:p w:rsidR="00630361" w:rsidRPr="00630361" w:rsidRDefault="00630361" w:rsidP="00BA4340">
      <w:pPr>
        <w:spacing w:line="360" w:lineRule="auto"/>
        <w:jc w:val="both"/>
        <w:rPr>
          <w:rFonts w:ascii="Times New Roman" w:hAnsi="Times New Roman"/>
        </w:rPr>
      </w:pPr>
      <w:r w:rsidRPr="00630361">
        <w:rPr>
          <w:rFonts w:ascii="Times New Roman" w:hAnsi="Times New Roman"/>
        </w:rPr>
        <w:t>LA</w:t>
      </w:r>
      <w:r w:rsidR="00EC335D">
        <w:rPr>
          <w:rFonts w:ascii="Times New Roman" w:hAnsi="Times New Roman"/>
        </w:rPr>
        <w:tab/>
      </w:r>
      <w:r w:rsidR="00EC335D">
        <w:rPr>
          <w:rFonts w:ascii="Times New Roman" w:hAnsi="Times New Roman"/>
        </w:rPr>
        <w:tab/>
      </w:r>
      <w:r w:rsidR="00224447">
        <w:rPr>
          <w:rFonts w:ascii="Times New Roman" w:hAnsi="Times New Roman"/>
        </w:rPr>
        <w:t xml:space="preserve"> </w:t>
      </w:r>
      <w:r w:rsidRPr="00630361">
        <w:rPr>
          <w:rFonts w:ascii="Times New Roman" w:hAnsi="Times New Roman"/>
        </w:rPr>
        <w:t xml:space="preserve">: Sol atriyum </w:t>
      </w:r>
    </w:p>
    <w:p w:rsidR="00630361" w:rsidRPr="00630361" w:rsidRDefault="00630361" w:rsidP="00BA4340">
      <w:pPr>
        <w:spacing w:line="360" w:lineRule="auto"/>
        <w:jc w:val="both"/>
        <w:rPr>
          <w:rFonts w:ascii="Times New Roman" w:hAnsi="Times New Roman"/>
        </w:rPr>
      </w:pPr>
      <w:r w:rsidRPr="00630361">
        <w:rPr>
          <w:rFonts w:ascii="Times New Roman" w:hAnsi="Times New Roman"/>
        </w:rPr>
        <w:t>LQTS</w:t>
      </w:r>
      <w:r w:rsidR="00EC335D">
        <w:rPr>
          <w:rFonts w:ascii="Times New Roman" w:hAnsi="Times New Roman"/>
        </w:rPr>
        <w:tab/>
      </w:r>
      <w:r w:rsidR="00EC335D">
        <w:rPr>
          <w:rFonts w:ascii="Times New Roman" w:hAnsi="Times New Roman"/>
        </w:rPr>
        <w:tab/>
      </w:r>
      <w:r w:rsidR="00224447">
        <w:rPr>
          <w:rFonts w:ascii="Times New Roman" w:hAnsi="Times New Roman"/>
        </w:rPr>
        <w:t xml:space="preserve"> </w:t>
      </w:r>
      <w:r w:rsidRPr="00630361">
        <w:rPr>
          <w:rFonts w:ascii="Times New Roman" w:hAnsi="Times New Roman"/>
        </w:rPr>
        <w:t xml:space="preserve">: Uzun QT sendromu </w:t>
      </w:r>
    </w:p>
    <w:p w:rsidR="00630361" w:rsidRPr="00630361" w:rsidRDefault="00630361" w:rsidP="00BA4340">
      <w:pPr>
        <w:spacing w:line="360" w:lineRule="auto"/>
        <w:jc w:val="both"/>
        <w:rPr>
          <w:rFonts w:ascii="Times New Roman" w:hAnsi="Times New Roman"/>
          <w:color w:val="000000"/>
          <w:lang w:eastAsia="tr-TR"/>
        </w:rPr>
      </w:pPr>
      <w:r w:rsidRPr="00630361">
        <w:rPr>
          <w:rFonts w:ascii="Times New Roman" w:hAnsi="Times New Roman"/>
          <w:color w:val="000000"/>
          <w:lang w:eastAsia="tr-TR"/>
        </w:rPr>
        <w:t>M1</w:t>
      </w:r>
      <w:r w:rsidR="00EC335D">
        <w:rPr>
          <w:rFonts w:ascii="Times New Roman" w:hAnsi="Times New Roman"/>
          <w:color w:val="000000"/>
          <w:lang w:eastAsia="tr-TR"/>
        </w:rPr>
        <w:tab/>
      </w:r>
      <w:r w:rsidR="00EC335D">
        <w:rPr>
          <w:rFonts w:ascii="Times New Roman" w:hAnsi="Times New Roman"/>
          <w:color w:val="000000"/>
          <w:lang w:eastAsia="tr-TR"/>
        </w:rPr>
        <w:tab/>
      </w:r>
      <w:r w:rsidR="00224447">
        <w:rPr>
          <w:rFonts w:ascii="Times New Roman" w:hAnsi="Times New Roman"/>
          <w:color w:val="000000"/>
          <w:lang w:eastAsia="tr-TR"/>
        </w:rPr>
        <w:t xml:space="preserve"> </w:t>
      </w:r>
      <w:r w:rsidR="00EC335D">
        <w:rPr>
          <w:rFonts w:ascii="Times New Roman" w:hAnsi="Times New Roman"/>
          <w:color w:val="000000"/>
          <w:lang w:eastAsia="tr-TR"/>
        </w:rPr>
        <w:t>:</w:t>
      </w:r>
      <w:r w:rsidRPr="00630361">
        <w:rPr>
          <w:rFonts w:ascii="Times New Roman" w:hAnsi="Times New Roman"/>
          <w:color w:val="000000"/>
          <w:lang w:eastAsia="tr-TR"/>
        </w:rPr>
        <w:t xml:space="preserve"> Mitral E akım hızı  </w:t>
      </w:r>
    </w:p>
    <w:p w:rsidR="00630361" w:rsidRPr="00630361" w:rsidRDefault="00630361" w:rsidP="00BA4340">
      <w:pPr>
        <w:spacing w:line="360" w:lineRule="auto"/>
        <w:jc w:val="both"/>
        <w:rPr>
          <w:rFonts w:ascii="Times New Roman" w:hAnsi="Times New Roman"/>
          <w:color w:val="000000"/>
          <w:lang w:eastAsia="tr-TR"/>
        </w:rPr>
      </w:pPr>
      <w:r w:rsidRPr="00630361">
        <w:rPr>
          <w:rFonts w:ascii="Times New Roman" w:hAnsi="Times New Roman"/>
          <w:color w:val="000000"/>
          <w:lang w:eastAsia="tr-TR"/>
        </w:rPr>
        <w:t>M2</w:t>
      </w:r>
      <w:r w:rsidR="00EC335D">
        <w:rPr>
          <w:rFonts w:ascii="Times New Roman" w:hAnsi="Times New Roman"/>
          <w:color w:val="000000"/>
          <w:lang w:eastAsia="tr-TR"/>
        </w:rPr>
        <w:tab/>
      </w:r>
      <w:r w:rsidR="00EC335D">
        <w:rPr>
          <w:rFonts w:ascii="Times New Roman" w:hAnsi="Times New Roman"/>
          <w:color w:val="000000"/>
          <w:lang w:eastAsia="tr-TR"/>
        </w:rPr>
        <w:tab/>
      </w:r>
      <w:r w:rsidR="00224447">
        <w:rPr>
          <w:rFonts w:ascii="Times New Roman" w:hAnsi="Times New Roman"/>
          <w:color w:val="000000"/>
          <w:lang w:eastAsia="tr-TR"/>
        </w:rPr>
        <w:t xml:space="preserve"> </w:t>
      </w:r>
      <w:r w:rsidRPr="00630361">
        <w:rPr>
          <w:rFonts w:ascii="Times New Roman" w:hAnsi="Times New Roman"/>
          <w:color w:val="000000"/>
          <w:lang w:eastAsia="tr-TR"/>
        </w:rPr>
        <w:t xml:space="preserve">: Mitral A akım hızı    </w:t>
      </w:r>
    </w:p>
    <w:p w:rsidR="00630361" w:rsidRPr="00630361" w:rsidRDefault="00630361" w:rsidP="00BA4340">
      <w:pPr>
        <w:spacing w:line="360" w:lineRule="auto"/>
        <w:jc w:val="both"/>
        <w:rPr>
          <w:rFonts w:ascii="Times New Roman" w:hAnsi="Times New Roman"/>
        </w:rPr>
      </w:pPr>
      <w:r w:rsidRPr="00630361">
        <w:rPr>
          <w:rFonts w:ascii="Times New Roman" w:hAnsi="Times New Roman"/>
          <w:color w:val="1A1718"/>
          <w:position w:val="16"/>
        </w:rPr>
        <w:t>MAP</w:t>
      </w:r>
      <w:r w:rsidR="00EC335D">
        <w:rPr>
          <w:rFonts w:ascii="Times New Roman" w:hAnsi="Times New Roman"/>
          <w:color w:val="1A1718"/>
          <w:position w:val="16"/>
        </w:rPr>
        <w:tab/>
      </w:r>
      <w:r w:rsidRPr="00630361">
        <w:rPr>
          <w:rFonts w:ascii="Times New Roman" w:hAnsi="Times New Roman"/>
          <w:color w:val="1A1718"/>
          <w:position w:val="16"/>
        </w:rPr>
        <w:t xml:space="preserve"> </w:t>
      </w:r>
      <w:r w:rsidR="00EC335D">
        <w:rPr>
          <w:rFonts w:ascii="Times New Roman" w:hAnsi="Times New Roman"/>
          <w:color w:val="1A1718"/>
          <w:position w:val="16"/>
        </w:rPr>
        <w:tab/>
      </w:r>
      <w:r w:rsidR="00224447">
        <w:rPr>
          <w:rFonts w:ascii="Times New Roman" w:hAnsi="Times New Roman"/>
          <w:color w:val="1A1718"/>
          <w:position w:val="16"/>
        </w:rPr>
        <w:t xml:space="preserve"> </w:t>
      </w:r>
      <w:r w:rsidRPr="00630361">
        <w:rPr>
          <w:rFonts w:ascii="Times New Roman" w:hAnsi="Times New Roman"/>
          <w:color w:val="1A1718"/>
          <w:position w:val="16"/>
        </w:rPr>
        <w:t xml:space="preserve">: Monofazik aksiyon potansiyeli  </w:t>
      </w:r>
    </w:p>
    <w:p w:rsidR="00630361" w:rsidRPr="00630361" w:rsidRDefault="00630361" w:rsidP="00BA4340">
      <w:pPr>
        <w:spacing w:line="360" w:lineRule="auto"/>
        <w:jc w:val="both"/>
        <w:rPr>
          <w:rFonts w:ascii="Times New Roman" w:hAnsi="Times New Roman"/>
        </w:rPr>
      </w:pPr>
      <w:r w:rsidRPr="00630361">
        <w:rPr>
          <w:rFonts w:ascii="Times New Roman" w:hAnsi="Times New Roman"/>
        </w:rPr>
        <w:t>MVP</w:t>
      </w:r>
      <w:r w:rsidR="00EC335D">
        <w:rPr>
          <w:rFonts w:ascii="Times New Roman" w:hAnsi="Times New Roman"/>
        </w:rPr>
        <w:tab/>
      </w:r>
      <w:r w:rsidR="00EC335D">
        <w:rPr>
          <w:rFonts w:ascii="Times New Roman" w:hAnsi="Times New Roman"/>
        </w:rPr>
        <w:tab/>
      </w:r>
      <w:r w:rsidRPr="00630361">
        <w:rPr>
          <w:rFonts w:ascii="Times New Roman" w:hAnsi="Times New Roman"/>
        </w:rPr>
        <w:t xml:space="preserve"> : Mitral kapak prolapsusu </w:t>
      </w:r>
    </w:p>
    <w:p w:rsidR="00630361" w:rsidRPr="00630361" w:rsidRDefault="00630361" w:rsidP="00BA4340">
      <w:pPr>
        <w:spacing w:line="360" w:lineRule="auto"/>
        <w:jc w:val="both"/>
        <w:rPr>
          <w:rFonts w:ascii="Times New Roman" w:hAnsi="Times New Roman"/>
          <w:color w:val="000000"/>
          <w:lang w:eastAsia="tr-TR"/>
        </w:rPr>
      </w:pPr>
      <w:r w:rsidRPr="00630361">
        <w:rPr>
          <w:rFonts w:ascii="Times New Roman" w:hAnsi="Times New Roman"/>
          <w:color w:val="000000"/>
          <w:lang w:eastAsia="tr-TR"/>
        </w:rPr>
        <w:t>MY</w:t>
      </w:r>
      <w:r w:rsidR="00EC335D">
        <w:rPr>
          <w:rFonts w:ascii="Times New Roman" w:hAnsi="Times New Roman"/>
          <w:color w:val="000000"/>
          <w:lang w:eastAsia="tr-TR"/>
        </w:rPr>
        <w:tab/>
        <w:t xml:space="preserve">           </w:t>
      </w:r>
      <w:r w:rsidR="00EC335D">
        <w:rPr>
          <w:rFonts w:ascii="Times New Roman" w:hAnsi="Times New Roman"/>
          <w:color w:val="000000"/>
          <w:lang w:eastAsia="tr-TR"/>
        </w:rPr>
        <w:tab/>
        <w:t xml:space="preserve"> </w:t>
      </w:r>
      <w:r w:rsidRPr="00630361">
        <w:rPr>
          <w:rFonts w:ascii="Times New Roman" w:hAnsi="Times New Roman"/>
          <w:color w:val="000000"/>
          <w:lang w:eastAsia="tr-TR"/>
        </w:rPr>
        <w:t xml:space="preserve">: Mitral yetersizliği </w:t>
      </w:r>
    </w:p>
    <w:p w:rsidR="00630361" w:rsidRPr="00630361" w:rsidRDefault="00630361" w:rsidP="00BA4340">
      <w:pPr>
        <w:spacing w:line="360" w:lineRule="auto"/>
        <w:jc w:val="both"/>
        <w:outlineLvl w:val="0"/>
        <w:rPr>
          <w:rFonts w:ascii="Times New Roman" w:hAnsi="Times New Roman"/>
        </w:rPr>
      </w:pPr>
      <w:r w:rsidRPr="00630361">
        <w:rPr>
          <w:rFonts w:ascii="Times New Roman" w:hAnsi="Times New Roman"/>
        </w:rPr>
        <w:t>OD</w:t>
      </w:r>
      <w:r w:rsidR="00EC335D">
        <w:rPr>
          <w:rFonts w:ascii="Times New Roman" w:hAnsi="Times New Roman"/>
        </w:rPr>
        <w:tab/>
      </w:r>
      <w:r w:rsidR="00EC335D">
        <w:rPr>
          <w:rFonts w:ascii="Times New Roman" w:hAnsi="Times New Roman"/>
        </w:rPr>
        <w:tab/>
      </w:r>
      <w:r w:rsidRPr="00630361">
        <w:rPr>
          <w:rFonts w:ascii="Times New Roman" w:hAnsi="Times New Roman"/>
        </w:rPr>
        <w:t xml:space="preserve"> : Otozomal dominant </w:t>
      </w:r>
    </w:p>
    <w:p w:rsidR="00630361" w:rsidRPr="00630361" w:rsidRDefault="00630361" w:rsidP="00BA4340">
      <w:pPr>
        <w:spacing w:line="360" w:lineRule="auto"/>
        <w:jc w:val="both"/>
        <w:rPr>
          <w:rFonts w:ascii="Times New Roman" w:hAnsi="Times New Roman"/>
        </w:rPr>
      </w:pPr>
      <w:r w:rsidRPr="00630361">
        <w:rPr>
          <w:rFonts w:ascii="Times New Roman" w:hAnsi="Times New Roman"/>
        </w:rPr>
        <w:t xml:space="preserve">OR </w:t>
      </w:r>
      <w:r w:rsidR="002A1D2E">
        <w:rPr>
          <w:rFonts w:ascii="Times New Roman" w:hAnsi="Times New Roman"/>
        </w:rPr>
        <w:tab/>
      </w:r>
      <w:r w:rsidR="00EC335D">
        <w:rPr>
          <w:rFonts w:ascii="Times New Roman" w:hAnsi="Times New Roman"/>
        </w:rPr>
        <w:tab/>
      </w:r>
      <w:r w:rsidR="002A1D2E">
        <w:rPr>
          <w:rFonts w:ascii="Times New Roman" w:hAnsi="Times New Roman"/>
        </w:rPr>
        <w:t xml:space="preserve"> </w:t>
      </w:r>
      <w:r w:rsidRPr="00630361">
        <w:rPr>
          <w:rFonts w:ascii="Times New Roman" w:hAnsi="Times New Roman"/>
        </w:rPr>
        <w:t xml:space="preserve">: Otozomal resesif </w:t>
      </w:r>
    </w:p>
    <w:p w:rsidR="00630361" w:rsidRPr="00630361" w:rsidRDefault="00630361" w:rsidP="00BA4340">
      <w:pPr>
        <w:spacing w:line="360" w:lineRule="auto"/>
        <w:jc w:val="both"/>
        <w:rPr>
          <w:rFonts w:ascii="Times New Roman" w:hAnsi="Times New Roman"/>
        </w:rPr>
      </w:pPr>
      <w:r w:rsidRPr="00630361">
        <w:rPr>
          <w:rFonts w:ascii="Times New Roman" w:hAnsi="Times New Roman"/>
        </w:rPr>
        <w:t>P</w:t>
      </w:r>
      <w:r w:rsidR="002A1D2E">
        <w:rPr>
          <w:rFonts w:ascii="Times New Roman" w:hAnsi="Times New Roman"/>
        </w:rPr>
        <w:tab/>
      </w:r>
      <w:r w:rsidR="00EC335D">
        <w:rPr>
          <w:rFonts w:ascii="Times New Roman" w:hAnsi="Times New Roman"/>
        </w:rPr>
        <w:tab/>
      </w:r>
      <w:r w:rsidRPr="00630361">
        <w:rPr>
          <w:rFonts w:ascii="Times New Roman" w:hAnsi="Times New Roman"/>
        </w:rPr>
        <w:t xml:space="preserve"> : Pulmoner akım hızı</w:t>
      </w:r>
    </w:p>
    <w:p w:rsidR="00630361" w:rsidRPr="00630361" w:rsidRDefault="00630361" w:rsidP="00BA4340">
      <w:pPr>
        <w:spacing w:line="360" w:lineRule="auto"/>
        <w:jc w:val="both"/>
        <w:rPr>
          <w:rFonts w:ascii="Times New Roman" w:hAnsi="Times New Roman"/>
          <w:color w:val="000000"/>
          <w:lang w:eastAsia="tr-TR"/>
        </w:rPr>
      </w:pPr>
      <w:r w:rsidRPr="00630361">
        <w:rPr>
          <w:rFonts w:ascii="Times New Roman" w:hAnsi="Times New Roman"/>
          <w:color w:val="000000"/>
          <w:lang w:eastAsia="tr-TR"/>
        </w:rPr>
        <w:t>PAF</w:t>
      </w:r>
      <w:r w:rsidR="002A1D2E">
        <w:rPr>
          <w:rFonts w:ascii="Times New Roman" w:hAnsi="Times New Roman"/>
          <w:color w:val="000000"/>
          <w:lang w:eastAsia="tr-TR"/>
        </w:rPr>
        <w:tab/>
      </w:r>
      <w:r w:rsidR="00EC335D">
        <w:rPr>
          <w:rFonts w:ascii="Times New Roman" w:hAnsi="Times New Roman"/>
          <w:color w:val="000000"/>
          <w:lang w:eastAsia="tr-TR"/>
        </w:rPr>
        <w:tab/>
      </w:r>
      <w:r w:rsidR="00224447">
        <w:rPr>
          <w:rFonts w:ascii="Times New Roman" w:hAnsi="Times New Roman"/>
          <w:color w:val="000000"/>
          <w:lang w:eastAsia="tr-TR"/>
        </w:rPr>
        <w:t xml:space="preserve"> </w:t>
      </w:r>
      <w:r w:rsidRPr="00630361">
        <w:rPr>
          <w:rFonts w:ascii="Times New Roman" w:hAnsi="Times New Roman"/>
          <w:color w:val="000000"/>
          <w:lang w:eastAsia="tr-TR"/>
        </w:rPr>
        <w:t>: Paroksismal atriyal fibrilasyon</w:t>
      </w:r>
    </w:p>
    <w:p w:rsidR="00630361" w:rsidRPr="00630361" w:rsidRDefault="00630361" w:rsidP="00BA4340">
      <w:pPr>
        <w:spacing w:line="360" w:lineRule="auto"/>
        <w:jc w:val="both"/>
        <w:rPr>
          <w:rFonts w:ascii="Times New Roman" w:hAnsi="Times New Roman"/>
          <w:color w:val="000000"/>
          <w:lang w:eastAsia="tr-TR"/>
        </w:rPr>
      </w:pPr>
      <w:r w:rsidRPr="00630361">
        <w:rPr>
          <w:rFonts w:ascii="Times New Roman" w:hAnsi="Times New Roman"/>
          <w:color w:val="000000"/>
          <w:lang w:eastAsia="tr-TR"/>
        </w:rPr>
        <w:t xml:space="preserve">Po </w:t>
      </w:r>
      <w:r w:rsidR="002A1D2E">
        <w:rPr>
          <w:rFonts w:ascii="Times New Roman" w:hAnsi="Times New Roman"/>
          <w:color w:val="000000"/>
          <w:lang w:eastAsia="tr-TR"/>
        </w:rPr>
        <w:tab/>
      </w:r>
      <w:r w:rsidR="00EC335D">
        <w:rPr>
          <w:rFonts w:ascii="Times New Roman" w:hAnsi="Times New Roman"/>
          <w:color w:val="000000"/>
          <w:lang w:eastAsia="tr-TR"/>
        </w:rPr>
        <w:tab/>
      </w:r>
      <w:r w:rsidR="00224447">
        <w:rPr>
          <w:rFonts w:ascii="Times New Roman" w:hAnsi="Times New Roman"/>
          <w:color w:val="000000"/>
          <w:lang w:eastAsia="tr-TR"/>
        </w:rPr>
        <w:t xml:space="preserve"> </w:t>
      </w:r>
      <w:r w:rsidRPr="00630361">
        <w:rPr>
          <w:rFonts w:ascii="Times New Roman" w:hAnsi="Times New Roman"/>
          <w:color w:val="000000"/>
          <w:lang w:eastAsia="tr-TR"/>
        </w:rPr>
        <w:t xml:space="preserve">: Per oral </w:t>
      </w:r>
    </w:p>
    <w:p w:rsidR="00630361" w:rsidRPr="00630361" w:rsidRDefault="00630361" w:rsidP="00BA4340">
      <w:pPr>
        <w:spacing w:line="360" w:lineRule="auto"/>
        <w:jc w:val="both"/>
        <w:rPr>
          <w:rFonts w:ascii="Times New Roman" w:hAnsi="Times New Roman"/>
          <w:color w:val="000000"/>
          <w:lang w:eastAsia="tr-TR"/>
        </w:rPr>
      </w:pPr>
      <w:r w:rsidRPr="00630361">
        <w:rPr>
          <w:rFonts w:ascii="Times New Roman" w:hAnsi="Times New Roman"/>
          <w:color w:val="000000"/>
          <w:lang w:eastAsia="tr-TR"/>
        </w:rPr>
        <w:t>QTc</w:t>
      </w:r>
      <w:r w:rsidR="00EC335D">
        <w:rPr>
          <w:rFonts w:ascii="Times New Roman" w:hAnsi="Times New Roman"/>
          <w:color w:val="000000"/>
          <w:lang w:eastAsia="tr-TR"/>
        </w:rPr>
        <w:tab/>
      </w:r>
      <w:r w:rsidR="002A1D2E">
        <w:rPr>
          <w:rFonts w:ascii="Times New Roman" w:hAnsi="Times New Roman"/>
          <w:color w:val="000000"/>
          <w:lang w:eastAsia="tr-TR"/>
        </w:rPr>
        <w:tab/>
      </w:r>
      <w:r w:rsidR="00224447">
        <w:rPr>
          <w:rFonts w:ascii="Times New Roman" w:hAnsi="Times New Roman"/>
          <w:color w:val="000000"/>
          <w:lang w:eastAsia="tr-TR"/>
        </w:rPr>
        <w:t xml:space="preserve"> </w:t>
      </w:r>
      <w:r w:rsidRPr="00630361">
        <w:rPr>
          <w:rFonts w:ascii="Times New Roman" w:hAnsi="Times New Roman"/>
          <w:color w:val="000000"/>
          <w:lang w:eastAsia="tr-TR"/>
        </w:rPr>
        <w:t>: Düzeltilmiş QT aralığı/intervali</w:t>
      </w:r>
    </w:p>
    <w:p w:rsidR="00630361" w:rsidRPr="00630361" w:rsidRDefault="00EC335D" w:rsidP="00BA4340">
      <w:pPr>
        <w:spacing w:line="360" w:lineRule="auto"/>
        <w:jc w:val="both"/>
        <w:rPr>
          <w:rFonts w:ascii="Times New Roman" w:hAnsi="Times New Roman"/>
        </w:rPr>
      </w:pPr>
      <w:r>
        <w:rPr>
          <w:rFonts w:ascii="Times New Roman" w:hAnsi="Times New Roman"/>
        </w:rPr>
        <w:t>QTcB</w:t>
      </w:r>
      <w:r w:rsidR="002A1D2E">
        <w:rPr>
          <w:rFonts w:ascii="Times New Roman" w:hAnsi="Times New Roman"/>
        </w:rPr>
        <w:tab/>
      </w:r>
      <w:r>
        <w:rPr>
          <w:rFonts w:ascii="Times New Roman" w:hAnsi="Times New Roman"/>
        </w:rPr>
        <w:tab/>
      </w:r>
      <w:r w:rsidR="00224447">
        <w:rPr>
          <w:rFonts w:ascii="Times New Roman" w:hAnsi="Times New Roman"/>
        </w:rPr>
        <w:t xml:space="preserve"> </w:t>
      </w:r>
      <w:r w:rsidR="00630361" w:rsidRPr="00630361">
        <w:rPr>
          <w:rFonts w:ascii="Times New Roman" w:hAnsi="Times New Roman"/>
        </w:rPr>
        <w:t>: Bazett formülü ile düzeltilmiş QT</w:t>
      </w:r>
    </w:p>
    <w:p w:rsidR="00630361" w:rsidRPr="00630361" w:rsidRDefault="00630361" w:rsidP="00BA4340">
      <w:pPr>
        <w:spacing w:line="360" w:lineRule="auto"/>
        <w:jc w:val="both"/>
        <w:rPr>
          <w:rFonts w:ascii="Times New Roman" w:hAnsi="Times New Roman"/>
        </w:rPr>
      </w:pPr>
      <w:r w:rsidRPr="00630361">
        <w:rPr>
          <w:rFonts w:ascii="Times New Roman" w:hAnsi="Times New Roman"/>
        </w:rPr>
        <w:t>QTcd</w:t>
      </w:r>
      <w:r w:rsidR="002A1D2E">
        <w:rPr>
          <w:rFonts w:ascii="Times New Roman" w:hAnsi="Times New Roman"/>
        </w:rPr>
        <w:tab/>
      </w:r>
      <w:r w:rsidRPr="00630361">
        <w:rPr>
          <w:rFonts w:ascii="Times New Roman" w:hAnsi="Times New Roman"/>
        </w:rPr>
        <w:t xml:space="preserve"> </w:t>
      </w:r>
      <w:r w:rsidR="00EC335D">
        <w:rPr>
          <w:rFonts w:ascii="Times New Roman" w:hAnsi="Times New Roman"/>
        </w:rPr>
        <w:tab/>
      </w:r>
      <w:r w:rsidR="00224447">
        <w:rPr>
          <w:rFonts w:ascii="Times New Roman" w:hAnsi="Times New Roman"/>
        </w:rPr>
        <w:t xml:space="preserve"> </w:t>
      </w:r>
      <w:r w:rsidRPr="00630361">
        <w:rPr>
          <w:rFonts w:ascii="Times New Roman" w:hAnsi="Times New Roman"/>
        </w:rPr>
        <w:t xml:space="preserve">: Düzeltilmiş QT dispersiyonu </w:t>
      </w:r>
    </w:p>
    <w:p w:rsidR="00630361" w:rsidRPr="00630361" w:rsidRDefault="00630361" w:rsidP="00BA4340">
      <w:pPr>
        <w:spacing w:line="360" w:lineRule="auto"/>
        <w:jc w:val="both"/>
        <w:rPr>
          <w:rFonts w:ascii="Times New Roman" w:hAnsi="Times New Roman"/>
        </w:rPr>
      </w:pPr>
      <w:r w:rsidRPr="00630361">
        <w:rPr>
          <w:rFonts w:ascii="Times New Roman" w:hAnsi="Times New Roman"/>
        </w:rPr>
        <w:t>QTd</w:t>
      </w:r>
      <w:r w:rsidR="00EC335D">
        <w:rPr>
          <w:rFonts w:ascii="Times New Roman" w:hAnsi="Times New Roman"/>
        </w:rPr>
        <w:tab/>
      </w:r>
      <w:r w:rsidR="002A1D2E">
        <w:rPr>
          <w:rFonts w:ascii="Times New Roman" w:hAnsi="Times New Roman"/>
        </w:rPr>
        <w:tab/>
      </w:r>
      <w:r w:rsidR="00224447">
        <w:rPr>
          <w:rFonts w:ascii="Times New Roman" w:hAnsi="Times New Roman"/>
        </w:rPr>
        <w:t xml:space="preserve"> </w:t>
      </w:r>
      <w:r w:rsidRPr="00630361">
        <w:rPr>
          <w:rFonts w:ascii="Times New Roman" w:hAnsi="Times New Roman"/>
        </w:rPr>
        <w:t xml:space="preserve">: QT dispersiyonu </w:t>
      </w:r>
    </w:p>
    <w:p w:rsidR="00630361" w:rsidRPr="00630361" w:rsidRDefault="00630361" w:rsidP="00BA4340">
      <w:pPr>
        <w:spacing w:line="360" w:lineRule="auto"/>
        <w:jc w:val="both"/>
        <w:rPr>
          <w:rFonts w:ascii="Times New Roman" w:hAnsi="Times New Roman"/>
        </w:rPr>
      </w:pPr>
      <w:r w:rsidRPr="00630361">
        <w:rPr>
          <w:rFonts w:ascii="Times New Roman" w:hAnsi="Times New Roman"/>
        </w:rPr>
        <w:t xml:space="preserve">RA </w:t>
      </w:r>
      <w:r w:rsidR="002A1D2E">
        <w:rPr>
          <w:rFonts w:ascii="Times New Roman" w:hAnsi="Times New Roman"/>
        </w:rPr>
        <w:tab/>
      </w:r>
      <w:r w:rsidR="00EC335D">
        <w:rPr>
          <w:rFonts w:ascii="Times New Roman" w:hAnsi="Times New Roman"/>
        </w:rPr>
        <w:tab/>
      </w:r>
      <w:r w:rsidR="00224447">
        <w:rPr>
          <w:rFonts w:ascii="Times New Roman" w:hAnsi="Times New Roman"/>
        </w:rPr>
        <w:t xml:space="preserve"> </w:t>
      </w:r>
      <w:r w:rsidRPr="00630361">
        <w:rPr>
          <w:rFonts w:ascii="Times New Roman" w:hAnsi="Times New Roman"/>
        </w:rPr>
        <w:t xml:space="preserve">: Sağ atriyum </w:t>
      </w:r>
    </w:p>
    <w:p w:rsidR="00630361" w:rsidRPr="00630361" w:rsidRDefault="00630361" w:rsidP="00BA4340">
      <w:pPr>
        <w:spacing w:line="360" w:lineRule="auto"/>
        <w:jc w:val="both"/>
        <w:rPr>
          <w:rFonts w:ascii="Times New Roman" w:hAnsi="Times New Roman"/>
        </w:rPr>
      </w:pPr>
      <w:r w:rsidRPr="00630361">
        <w:rPr>
          <w:rFonts w:ascii="Times New Roman" w:hAnsi="Times New Roman"/>
        </w:rPr>
        <w:t>SA nod</w:t>
      </w:r>
      <w:r w:rsidR="00EC335D">
        <w:rPr>
          <w:rFonts w:ascii="Times New Roman" w:hAnsi="Times New Roman"/>
        </w:rPr>
        <w:tab/>
      </w:r>
      <w:r w:rsidR="00224447">
        <w:rPr>
          <w:rFonts w:ascii="Times New Roman" w:hAnsi="Times New Roman"/>
        </w:rPr>
        <w:t xml:space="preserve"> </w:t>
      </w:r>
      <w:r w:rsidRPr="00630361">
        <w:rPr>
          <w:rFonts w:ascii="Times New Roman" w:hAnsi="Times New Roman"/>
        </w:rPr>
        <w:t>: Sinoatriyal nod</w:t>
      </w:r>
    </w:p>
    <w:p w:rsidR="00630361" w:rsidRPr="00630361" w:rsidRDefault="00630361" w:rsidP="00BA4340">
      <w:pPr>
        <w:spacing w:line="360" w:lineRule="auto"/>
        <w:jc w:val="both"/>
        <w:rPr>
          <w:rFonts w:ascii="Times New Roman" w:hAnsi="Times New Roman"/>
        </w:rPr>
      </w:pPr>
      <w:r w:rsidRPr="00630361">
        <w:rPr>
          <w:rFonts w:ascii="Times New Roman" w:hAnsi="Times New Roman"/>
        </w:rPr>
        <w:t>Sep</w:t>
      </w:r>
      <w:r w:rsidR="00EC335D">
        <w:rPr>
          <w:rFonts w:ascii="Times New Roman" w:hAnsi="Times New Roman"/>
        </w:rPr>
        <w:tab/>
      </w:r>
      <w:r w:rsidR="002A1D2E">
        <w:rPr>
          <w:rFonts w:ascii="Times New Roman" w:hAnsi="Times New Roman"/>
        </w:rPr>
        <w:tab/>
      </w:r>
      <w:r w:rsidRPr="00630361">
        <w:rPr>
          <w:rFonts w:ascii="Times New Roman" w:hAnsi="Times New Roman"/>
        </w:rPr>
        <w:t xml:space="preserve"> : Septum </w:t>
      </w:r>
    </w:p>
    <w:p w:rsidR="00630361" w:rsidRPr="00630361" w:rsidRDefault="00630361" w:rsidP="00BA4340">
      <w:pPr>
        <w:spacing w:line="360" w:lineRule="auto"/>
        <w:jc w:val="both"/>
        <w:rPr>
          <w:rFonts w:ascii="Times New Roman" w:hAnsi="Times New Roman"/>
        </w:rPr>
      </w:pPr>
      <w:r w:rsidRPr="00630361">
        <w:rPr>
          <w:rFonts w:ascii="Times New Roman" w:hAnsi="Times New Roman"/>
        </w:rPr>
        <w:t xml:space="preserve">SVEDÇ </w:t>
      </w:r>
      <w:r w:rsidR="00EC335D">
        <w:rPr>
          <w:rFonts w:ascii="Times New Roman" w:hAnsi="Times New Roman"/>
        </w:rPr>
        <w:tab/>
      </w:r>
      <w:r w:rsidR="00224447">
        <w:rPr>
          <w:rFonts w:ascii="Times New Roman" w:hAnsi="Times New Roman"/>
        </w:rPr>
        <w:t xml:space="preserve"> </w:t>
      </w:r>
      <w:r w:rsidRPr="00630361">
        <w:rPr>
          <w:rFonts w:ascii="Times New Roman" w:hAnsi="Times New Roman"/>
        </w:rPr>
        <w:t>: Sol ventrikül end diyastol çapı</w:t>
      </w:r>
    </w:p>
    <w:p w:rsidR="00630361" w:rsidRPr="00630361" w:rsidRDefault="00630361" w:rsidP="00BA4340">
      <w:pPr>
        <w:spacing w:line="360" w:lineRule="auto"/>
        <w:jc w:val="both"/>
        <w:rPr>
          <w:rFonts w:ascii="Times New Roman" w:hAnsi="Times New Roman"/>
        </w:rPr>
      </w:pPr>
      <w:r w:rsidRPr="00630361">
        <w:rPr>
          <w:rFonts w:ascii="Times New Roman" w:hAnsi="Times New Roman"/>
        </w:rPr>
        <w:t xml:space="preserve">SVESÇ </w:t>
      </w:r>
      <w:r w:rsidR="00EC335D">
        <w:rPr>
          <w:rFonts w:ascii="Times New Roman" w:hAnsi="Times New Roman"/>
        </w:rPr>
        <w:tab/>
      </w:r>
      <w:r w:rsidR="00224447">
        <w:rPr>
          <w:rFonts w:ascii="Times New Roman" w:hAnsi="Times New Roman"/>
        </w:rPr>
        <w:t xml:space="preserve"> </w:t>
      </w:r>
      <w:r w:rsidRPr="00630361">
        <w:rPr>
          <w:rFonts w:ascii="Times New Roman" w:hAnsi="Times New Roman"/>
        </w:rPr>
        <w:t xml:space="preserve">: Sol ventrikül end sistol çapı   </w:t>
      </w:r>
    </w:p>
    <w:p w:rsidR="00630361" w:rsidRPr="00630361" w:rsidRDefault="00630361" w:rsidP="00BA4340">
      <w:pPr>
        <w:spacing w:line="360" w:lineRule="auto"/>
        <w:jc w:val="both"/>
        <w:rPr>
          <w:rFonts w:ascii="Times New Roman" w:hAnsi="Times New Roman"/>
          <w:color w:val="000000"/>
          <w:lang w:eastAsia="tr-TR"/>
        </w:rPr>
      </w:pPr>
      <w:r w:rsidRPr="00630361">
        <w:rPr>
          <w:rFonts w:ascii="Times New Roman" w:hAnsi="Times New Roman"/>
          <w:color w:val="000000"/>
          <w:lang w:eastAsia="tr-TR"/>
        </w:rPr>
        <w:t>SVEV</w:t>
      </w:r>
      <w:r w:rsidR="00EC335D">
        <w:rPr>
          <w:rFonts w:ascii="Times New Roman" w:hAnsi="Times New Roman"/>
          <w:color w:val="000000"/>
          <w:lang w:eastAsia="tr-TR"/>
        </w:rPr>
        <w:tab/>
      </w:r>
      <w:r w:rsidR="002A1D2E">
        <w:rPr>
          <w:rFonts w:ascii="Times New Roman" w:hAnsi="Times New Roman"/>
          <w:color w:val="000000"/>
          <w:lang w:eastAsia="tr-TR"/>
        </w:rPr>
        <w:tab/>
      </w:r>
      <w:r w:rsidR="00224447">
        <w:rPr>
          <w:rFonts w:ascii="Times New Roman" w:hAnsi="Times New Roman"/>
          <w:color w:val="000000"/>
          <w:lang w:eastAsia="tr-TR"/>
        </w:rPr>
        <w:t xml:space="preserve"> </w:t>
      </w:r>
      <w:r w:rsidRPr="00630361">
        <w:rPr>
          <w:rFonts w:ascii="Times New Roman" w:hAnsi="Times New Roman"/>
          <w:color w:val="000000"/>
          <w:lang w:eastAsia="tr-TR"/>
        </w:rPr>
        <w:t>: Supraventriküler erken vuru</w:t>
      </w:r>
    </w:p>
    <w:p w:rsidR="00630361" w:rsidRPr="00630361" w:rsidRDefault="00630361" w:rsidP="00BA4340">
      <w:pPr>
        <w:spacing w:line="360" w:lineRule="auto"/>
        <w:jc w:val="both"/>
        <w:rPr>
          <w:rFonts w:ascii="Times New Roman" w:hAnsi="Times New Roman"/>
          <w:color w:val="000000"/>
          <w:lang w:eastAsia="tr-TR"/>
        </w:rPr>
      </w:pPr>
      <w:r w:rsidRPr="00630361">
        <w:rPr>
          <w:rFonts w:ascii="Times New Roman" w:hAnsi="Times New Roman"/>
          <w:color w:val="000000"/>
          <w:lang w:eastAsia="tr-TR"/>
        </w:rPr>
        <w:t>T1</w:t>
      </w:r>
      <w:r w:rsidR="00EC335D">
        <w:rPr>
          <w:rFonts w:ascii="Times New Roman" w:hAnsi="Times New Roman"/>
          <w:color w:val="000000"/>
          <w:lang w:eastAsia="tr-TR"/>
        </w:rPr>
        <w:tab/>
      </w:r>
      <w:r w:rsidR="002A1D2E">
        <w:rPr>
          <w:rFonts w:ascii="Times New Roman" w:hAnsi="Times New Roman"/>
          <w:color w:val="000000"/>
          <w:lang w:eastAsia="tr-TR"/>
        </w:rPr>
        <w:tab/>
      </w:r>
      <w:r w:rsidR="00224447">
        <w:rPr>
          <w:rFonts w:ascii="Times New Roman" w:hAnsi="Times New Roman"/>
          <w:color w:val="000000"/>
          <w:lang w:eastAsia="tr-TR"/>
        </w:rPr>
        <w:t xml:space="preserve"> </w:t>
      </w:r>
      <w:r w:rsidRPr="00630361">
        <w:rPr>
          <w:rFonts w:ascii="Times New Roman" w:hAnsi="Times New Roman"/>
          <w:color w:val="000000"/>
          <w:lang w:eastAsia="tr-TR"/>
        </w:rPr>
        <w:t xml:space="preserve">: Triküspit E akım hızı </w:t>
      </w:r>
    </w:p>
    <w:p w:rsidR="00630361" w:rsidRPr="00630361" w:rsidRDefault="00630361" w:rsidP="00BA4340">
      <w:pPr>
        <w:spacing w:line="360" w:lineRule="auto"/>
        <w:jc w:val="both"/>
        <w:rPr>
          <w:rFonts w:ascii="Times New Roman" w:hAnsi="Times New Roman"/>
        </w:rPr>
      </w:pPr>
      <w:r w:rsidRPr="00630361">
        <w:rPr>
          <w:rFonts w:ascii="Times New Roman" w:hAnsi="Times New Roman"/>
          <w:color w:val="000000"/>
          <w:lang w:eastAsia="tr-TR"/>
        </w:rPr>
        <w:t>T2</w:t>
      </w:r>
      <w:r w:rsidR="00EC335D">
        <w:rPr>
          <w:rFonts w:ascii="Times New Roman" w:hAnsi="Times New Roman"/>
          <w:color w:val="000000"/>
          <w:lang w:eastAsia="tr-TR"/>
        </w:rPr>
        <w:tab/>
      </w:r>
      <w:r w:rsidR="002A1D2E">
        <w:rPr>
          <w:rFonts w:ascii="Times New Roman" w:hAnsi="Times New Roman"/>
          <w:color w:val="000000"/>
          <w:lang w:eastAsia="tr-TR"/>
        </w:rPr>
        <w:tab/>
      </w:r>
      <w:r w:rsidR="00224447">
        <w:rPr>
          <w:rFonts w:ascii="Times New Roman" w:hAnsi="Times New Roman"/>
          <w:color w:val="000000"/>
          <w:lang w:eastAsia="tr-TR"/>
        </w:rPr>
        <w:t xml:space="preserve"> </w:t>
      </w:r>
      <w:r w:rsidRPr="00630361">
        <w:rPr>
          <w:rFonts w:ascii="Times New Roman" w:hAnsi="Times New Roman"/>
          <w:color w:val="000000"/>
          <w:lang w:eastAsia="tr-TR"/>
        </w:rPr>
        <w:t>: Triküspit A akım hızı</w:t>
      </w:r>
    </w:p>
    <w:p w:rsidR="00630361" w:rsidRPr="00630361" w:rsidRDefault="00630361" w:rsidP="00BA4340">
      <w:pPr>
        <w:spacing w:line="360" w:lineRule="auto"/>
        <w:jc w:val="both"/>
        <w:rPr>
          <w:rFonts w:ascii="Times New Roman" w:hAnsi="Times New Roman"/>
        </w:rPr>
      </w:pPr>
      <w:r w:rsidRPr="00630361">
        <w:rPr>
          <w:rFonts w:ascii="Times New Roman" w:hAnsi="Times New Roman"/>
        </w:rPr>
        <w:t xml:space="preserve">TCA </w:t>
      </w:r>
      <w:r w:rsidR="002A1D2E">
        <w:rPr>
          <w:rFonts w:ascii="Times New Roman" w:hAnsi="Times New Roman"/>
        </w:rPr>
        <w:tab/>
      </w:r>
      <w:r w:rsidR="00EC335D">
        <w:rPr>
          <w:rFonts w:ascii="Times New Roman" w:hAnsi="Times New Roman"/>
        </w:rPr>
        <w:tab/>
      </w:r>
      <w:r w:rsidR="00224447">
        <w:rPr>
          <w:rFonts w:ascii="Times New Roman" w:hAnsi="Times New Roman"/>
        </w:rPr>
        <w:t xml:space="preserve"> </w:t>
      </w:r>
      <w:r w:rsidR="00A71F50">
        <w:rPr>
          <w:rFonts w:ascii="Times New Roman" w:hAnsi="Times New Roman"/>
        </w:rPr>
        <w:t>: Trisiklik antidepresan</w:t>
      </w:r>
      <w:r w:rsidRPr="00630361">
        <w:rPr>
          <w:rFonts w:ascii="Times New Roman" w:hAnsi="Times New Roman"/>
        </w:rPr>
        <w:t xml:space="preserve">lar </w:t>
      </w:r>
    </w:p>
    <w:p w:rsidR="00630361" w:rsidRPr="00630361" w:rsidRDefault="00630361" w:rsidP="00BA4340">
      <w:pPr>
        <w:spacing w:line="360" w:lineRule="auto"/>
        <w:jc w:val="both"/>
        <w:rPr>
          <w:rFonts w:ascii="Times New Roman" w:hAnsi="Times New Roman"/>
        </w:rPr>
      </w:pPr>
      <w:r w:rsidRPr="00630361">
        <w:rPr>
          <w:rFonts w:ascii="Times New Roman" w:hAnsi="Times New Roman"/>
        </w:rPr>
        <w:t>TdP</w:t>
      </w:r>
      <w:r w:rsidR="00EC335D">
        <w:rPr>
          <w:rFonts w:ascii="Times New Roman" w:hAnsi="Times New Roman"/>
        </w:rPr>
        <w:tab/>
      </w:r>
      <w:r w:rsidR="002A1D2E">
        <w:rPr>
          <w:rFonts w:ascii="Times New Roman" w:hAnsi="Times New Roman"/>
        </w:rPr>
        <w:tab/>
      </w:r>
      <w:r w:rsidR="00224447">
        <w:rPr>
          <w:rFonts w:ascii="Times New Roman" w:hAnsi="Times New Roman"/>
        </w:rPr>
        <w:t xml:space="preserve"> </w:t>
      </w:r>
      <w:r w:rsidRPr="00630361">
        <w:rPr>
          <w:rFonts w:ascii="Times New Roman" w:hAnsi="Times New Roman"/>
        </w:rPr>
        <w:t>: Torsade de Pointes</w:t>
      </w:r>
    </w:p>
    <w:p w:rsidR="00630361" w:rsidRPr="00630361" w:rsidRDefault="00630361" w:rsidP="00BA4340">
      <w:pPr>
        <w:spacing w:line="360" w:lineRule="auto"/>
        <w:jc w:val="both"/>
        <w:rPr>
          <w:rFonts w:ascii="Times New Roman" w:hAnsi="Times New Roman"/>
          <w:color w:val="000000"/>
          <w:lang w:eastAsia="tr-TR"/>
        </w:rPr>
      </w:pPr>
      <w:r w:rsidRPr="00630361">
        <w:rPr>
          <w:rFonts w:ascii="Times New Roman" w:hAnsi="Times New Roman"/>
          <w:color w:val="000000"/>
          <w:lang w:eastAsia="tr-TR"/>
        </w:rPr>
        <w:t>TY</w:t>
      </w:r>
      <w:r w:rsidR="00EC335D">
        <w:rPr>
          <w:rFonts w:ascii="Times New Roman" w:hAnsi="Times New Roman"/>
          <w:color w:val="000000"/>
          <w:lang w:eastAsia="tr-TR"/>
        </w:rPr>
        <w:tab/>
      </w:r>
      <w:r w:rsidR="002A1D2E">
        <w:rPr>
          <w:rFonts w:ascii="Times New Roman" w:hAnsi="Times New Roman"/>
          <w:color w:val="000000"/>
          <w:lang w:eastAsia="tr-TR"/>
        </w:rPr>
        <w:tab/>
      </w:r>
      <w:r w:rsidRPr="00630361">
        <w:rPr>
          <w:rFonts w:ascii="Times New Roman" w:hAnsi="Times New Roman"/>
          <w:color w:val="000000"/>
          <w:lang w:eastAsia="tr-TR"/>
        </w:rPr>
        <w:t>: Triküspit yetersizliği</w:t>
      </w:r>
    </w:p>
    <w:p w:rsidR="00630361" w:rsidRPr="00630361" w:rsidRDefault="00630361" w:rsidP="00BA4340">
      <w:pPr>
        <w:spacing w:line="360" w:lineRule="auto"/>
        <w:jc w:val="both"/>
        <w:rPr>
          <w:rFonts w:ascii="Times New Roman" w:hAnsi="Times New Roman"/>
        </w:rPr>
      </w:pPr>
      <w:r w:rsidRPr="00630361">
        <w:rPr>
          <w:rFonts w:ascii="Times New Roman" w:hAnsi="Times New Roman"/>
          <w:color w:val="000000"/>
          <w:lang w:val="tr-TR" w:eastAsia="tr-TR"/>
        </w:rPr>
        <w:t>UVA</w:t>
      </w:r>
      <w:r w:rsidR="00EC335D">
        <w:rPr>
          <w:rFonts w:ascii="Times New Roman" w:hAnsi="Times New Roman"/>
          <w:color w:val="000000"/>
          <w:lang w:val="tr-TR" w:eastAsia="tr-TR"/>
        </w:rPr>
        <w:tab/>
      </w:r>
      <w:r w:rsidR="002A1D2E">
        <w:rPr>
          <w:rFonts w:ascii="Times New Roman" w:hAnsi="Times New Roman"/>
          <w:color w:val="000000"/>
          <w:lang w:val="tr-TR" w:eastAsia="tr-TR"/>
        </w:rPr>
        <w:tab/>
      </w:r>
      <w:r w:rsidRPr="00630361">
        <w:rPr>
          <w:rFonts w:ascii="Times New Roman" w:hAnsi="Times New Roman"/>
          <w:color w:val="000000"/>
          <w:lang w:val="tr-TR" w:eastAsia="tr-TR"/>
        </w:rPr>
        <w:t>: Ultraviole A ışını</w:t>
      </w:r>
    </w:p>
    <w:p w:rsidR="00630361" w:rsidRPr="00630361" w:rsidRDefault="00630361" w:rsidP="00BA4340">
      <w:pPr>
        <w:spacing w:line="360" w:lineRule="auto"/>
        <w:jc w:val="both"/>
        <w:rPr>
          <w:rFonts w:ascii="Times New Roman" w:hAnsi="Times New Roman"/>
          <w:color w:val="000000"/>
          <w:lang w:eastAsia="tr-TR"/>
        </w:rPr>
      </w:pPr>
      <w:r w:rsidRPr="00630361">
        <w:rPr>
          <w:rFonts w:ascii="Times New Roman" w:hAnsi="Times New Roman"/>
          <w:color w:val="000000"/>
          <w:lang w:eastAsia="tr-TR"/>
        </w:rPr>
        <w:t>V</w:t>
      </w:r>
      <w:r w:rsidR="00EC335D">
        <w:rPr>
          <w:rFonts w:ascii="Times New Roman" w:hAnsi="Times New Roman"/>
          <w:color w:val="000000"/>
          <w:lang w:eastAsia="tr-TR"/>
        </w:rPr>
        <w:tab/>
      </w:r>
      <w:r w:rsidR="002A1D2E">
        <w:rPr>
          <w:rFonts w:ascii="Times New Roman" w:hAnsi="Times New Roman"/>
          <w:color w:val="000000"/>
          <w:lang w:eastAsia="tr-TR"/>
        </w:rPr>
        <w:tab/>
      </w:r>
      <w:r w:rsidRPr="00630361">
        <w:rPr>
          <w:rFonts w:ascii="Times New Roman" w:hAnsi="Times New Roman"/>
          <w:color w:val="000000"/>
          <w:lang w:eastAsia="tr-TR"/>
        </w:rPr>
        <w:t xml:space="preserve">: Ventrikül </w:t>
      </w:r>
    </w:p>
    <w:p w:rsidR="00630361" w:rsidRPr="00630361" w:rsidRDefault="00630361" w:rsidP="00BA4340">
      <w:pPr>
        <w:spacing w:line="360" w:lineRule="auto"/>
        <w:jc w:val="both"/>
        <w:rPr>
          <w:rFonts w:ascii="Times New Roman" w:hAnsi="Times New Roman"/>
          <w:color w:val="000000"/>
          <w:lang w:eastAsia="tr-TR"/>
        </w:rPr>
      </w:pPr>
      <w:r w:rsidRPr="00630361">
        <w:rPr>
          <w:rFonts w:ascii="Times New Roman" w:hAnsi="Times New Roman"/>
          <w:color w:val="000000"/>
          <w:lang w:eastAsia="tr-TR"/>
        </w:rPr>
        <w:t>VEV</w:t>
      </w:r>
      <w:r w:rsidR="00EC335D">
        <w:rPr>
          <w:rFonts w:ascii="Times New Roman" w:hAnsi="Times New Roman"/>
          <w:color w:val="000000"/>
          <w:lang w:eastAsia="tr-TR"/>
        </w:rPr>
        <w:tab/>
      </w:r>
      <w:r w:rsidR="002A1D2E">
        <w:rPr>
          <w:rFonts w:ascii="Times New Roman" w:hAnsi="Times New Roman"/>
          <w:color w:val="000000"/>
          <w:lang w:eastAsia="tr-TR"/>
        </w:rPr>
        <w:tab/>
      </w:r>
      <w:r w:rsidRPr="00630361">
        <w:rPr>
          <w:rFonts w:ascii="Times New Roman" w:hAnsi="Times New Roman"/>
          <w:color w:val="000000"/>
          <w:lang w:eastAsia="tr-TR"/>
        </w:rPr>
        <w:t>: Ventriküler erken vuru</w:t>
      </w:r>
    </w:p>
    <w:p w:rsidR="00630361" w:rsidRPr="00630361" w:rsidRDefault="00630361" w:rsidP="00BA4340">
      <w:pPr>
        <w:spacing w:line="360" w:lineRule="auto"/>
        <w:jc w:val="both"/>
        <w:rPr>
          <w:rFonts w:ascii="Times New Roman" w:hAnsi="Times New Roman"/>
        </w:rPr>
      </w:pPr>
      <w:r w:rsidRPr="00630361">
        <w:rPr>
          <w:rFonts w:ascii="Times New Roman" w:hAnsi="Times New Roman"/>
        </w:rPr>
        <w:t>VKİ</w:t>
      </w:r>
      <w:r w:rsidR="00EC335D">
        <w:rPr>
          <w:rFonts w:ascii="Times New Roman" w:hAnsi="Times New Roman"/>
        </w:rPr>
        <w:tab/>
      </w:r>
      <w:r w:rsidR="002A1D2E">
        <w:rPr>
          <w:rFonts w:ascii="Times New Roman" w:hAnsi="Times New Roman"/>
        </w:rPr>
        <w:tab/>
      </w:r>
      <w:r w:rsidRPr="00630361">
        <w:rPr>
          <w:rFonts w:ascii="Times New Roman" w:hAnsi="Times New Roman"/>
        </w:rPr>
        <w:t xml:space="preserve">: Vücut kitle indeksi </w:t>
      </w:r>
    </w:p>
    <w:p w:rsidR="00630361" w:rsidRPr="00630361" w:rsidRDefault="00630361" w:rsidP="00BA4340">
      <w:pPr>
        <w:spacing w:line="360" w:lineRule="auto"/>
        <w:jc w:val="both"/>
        <w:rPr>
          <w:rFonts w:ascii="Times New Roman" w:hAnsi="Times New Roman"/>
        </w:rPr>
      </w:pPr>
      <w:r w:rsidRPr="00630361">
        <w:rPr>
          <w:rFonts w:ascii="Times New Roman" w:hAnsi="Times New Roman"/>
        </w:rPr>
        <w:t>VT</w:t>
      </w:r>
      <w:r w:rsidR="00EC335D">
        <w:rPr>
          <w:rFonts w:ascii="Times New Roman" w:hAnsi="Times New Roman"/>
        </w:rPr>
        <w:tab/>
      </w:r>
      <w:r w:rsidR="002A1D2E">
        <w:rPr>
          <w:rFonts w:ascii="Times New Roman" w:hAnsi="Times New Roman"/>
        </w:rPr>
        <w:tab/>
      </w:r>
      <w:r w:rsidRPr="00630361">
        <w:rPr>
          <w:rFonts w:ascii="Times New Roman" w:hAnsi="Times New Roman"/>
        </w:rPr>
        <w:t>: Ventrikülar taşikardi</w:t>
      </w:r>
    </w:p>
    <w:p w:rsidR="00630361" w:rsidRPr="00630361" w:rsidRDefault="00630361" w:rsidP="00BA4340">
      <w:pPr>
        <w:spacing w:line="360" w:lineRule="auto"/>
        <w:jc w:val="both"/>
        <w:rPr>
          <w:rFonts w:ascii="Times New Roman" w:hAnsi="Times New Roman"/>
        </w:rPr>
      </w:pPr>
      <w:r w:rsidRPr="00630361">
        <w:rPr>
          <w:rFonts w:ascii="Times New Roman" w:hAnsi="Times New Roman"/>
        </w:rPr>
        <w:t>WBC</w:t>
      </w:r>
      <w:r w:rsidR="00EC335D">
        <w:rPr>
          <w:rFonts w:ascii="Times New Roman" w:hAnsi="Times New Roman"/>
        </w:rPr>
        <w:tab/>
      </w:r>
      <w:r w:rsidR="002A1D2E">
        <w:rPr>
          <w:rFonts w:ascii="Times New Roman" w:hAnsi="Times New Roman"/>
        </w:rPr>
        <w:tab/>
      </w:r>
      <w:r w:rsidRPr="00630361">
        <w:rPr>
          <w:rFonts w:ascii="Times New Roman" w:hAnsi="Times New Roman"/>
        </w:rPr>
        <w:t xml:space="preserve">: Beyaz küre sayısı </w:t>
      </w:r>
    </w:p>
    <w:p w:rsidR="00630361" w:rsidRPr="00630361" w:rsidRDefault="00EC335D" w:rsidP="00BA4340">
      <w:pPr>
        <w:spacing w:line="360" w:lineRule="auto"/>
        <w:jc w:val="both"/>
        <w:rPr>
          <w:rFonts w:ascii="Times New Roman" w:hAnsi="Times New Roman"/>
          <w:color w:val="1A1718"/>
        </w:rPr>
      </w:pPr>
      <w:r>
        <w:rPr>
          <w:rFonts w:ascii="Times New Roman" w:hAnsi="Times New Roman"/>
          <w:color w:val="1A1718"/>
        </w:rPr>
        <w:t xml:space="preserve">WPWS </w:t>
      </w:r>
      <w:r>
        <w:rPr>
          <w:rFonts w:ascii="Times New Roman" w:hAnsi="Times New Roman"/>
          <w:color w:val="1A1718"/>
        </w:rPr>
        <w:tab/>
      </w:r>
      <w:r w:rsidR="00630361" w:rsidRPr="00630361">
        <w:rPr>
          <w:rFonts w:ascii="Times New Roman" w:hAnsi="Times New Roman"/>
          <w:color w:val="1A1718"/>
        </w:rPr>
        <w:t xml:space="preserve">: Wolff-Parkinson-White sendromu </w:t>
      </w:r>
    </w:p>
    <w:p w:rsidR="00630361" w:rsidRPr="00630361" w:rsidRDefault="00630361" w:rsidP="00BA4340">
      <w:pPr>
        <w:spacing w:line="360" w:lineRule="auto"/>
        <w:jc w:val="both"/>
        <w:rPr>
          <w:rFonts w:ascii="Times New Roman" w:hAnsi="Times New Roman"/>
        </w:rPr>
      </w:pPr>
    </w:p>
    <w:p w:rsidR="00630361" w:rsidRPr="00630361" w:rsidRDefault="00630361" w:rsidP="00BA4340">
      <w:pPr>
        <w:spacing w:line="360" w:lineRule="auto"/>
        <w:jc w:val="both"/>
        <w:rPr>
          <w:rFonts w:ascii="Times New Roman" w:hAnsi="Times New Roman"/>
        </w:rPr>
      </w:pPr>
    </w:p>
    <w:p w:rsidR="00630361" w:rsidRPr="00630361" w:rsidRDefault="00630361" w:rsidP="00BA4340">
      <w:pPr>
        <w:spacing w:line="360" w:lineRule="auto"/>
        <w:jc w:val="both"/>
        <w:rPr>
          <w:rFonts w:ascii="Times New Roman" w:hAnsi="Times New Roman"/>
        </w:rPr>
      </w:pPr>
    </w:p>
    <w:p w:rsidR="00630361" w:rsidRPr="00630361" w:rsidRDefault="00630361" w:rsidP="00BA4340">
      <w:pPr>
        <w:spacing w:line="360" w:lineRule="auto"/>
        <w:jc w:val="both"/>
        <w:rPr>
          <w:rFonts w:ascii="Times New Roman" w:hAnsi="Times New Roman"/>
        </w:rPr>
      </w:pPr>
    </w:p>
    <w:p w:rsidR="00630361" w:rsidRPr="00630361" w:rsidRDefault="00630361" w:rsidP="00BA4340">
      <w:pPr>
        <w:spacing w:line="360" w:lineRule="auto"/>
        <w:jc w:val="both"/>
        <w:rPr>
          <w:rFonts w:ascii="Times New Roman" w:hAnsi="Times New Roman"/>
        </w:rPr>
      </w:pPr>
    </w:p>
    <w:p w:rsidR="00630361" w:rsidRPr="00630361" w:rsidRDefault="00630361" w:rsidP="00BA4340">
      <w:pPr>
        <w:spacing w:line="360" w:lineRule="auto"/>
        <w:jc w:val="both"/>
        <w:rPr>
          <w:rFonts w:ascii="Times New Roman" w:hAnsi="Times New Roman"/>
        </w:rPr>
      </w:pPr>
    </w:p>
    <w:p w:rsidR="00630361" w:rsidRPr="00630361" w:rsidRDefault="00630361" w:rsidP="00BA4340">
      <w:pPr>
        <w:spacing w:line="360" w:lineRule="auto"/>
        <w:jc w:val="both"/>
        <w:rPr>
          <w:rFonts w:ascii="Times New Roman" w:hAnsi="Times New Roman"/>
        </w:rPr>
      </w:pPr>
    </w:p>
    <w:p w:rsidR="00630361" w:rsidRPr="00630361" w:rsidRDefault="00630361" w:rsidP="00BA4340">
      <w:pPr>
        <w:spacing w:line="360" w:lineRule="auto"/>
        <w:jc w:val="both"/>
        <w:rPr>
          <w:rFonts w:ascii="Times New Roman" w:hAnsi="Times New Roman"/>
        </w:rPr>
      </w:pPr>
    </w:p>
    <w:p w:rsidR="00630361" w:rsidRPr="00630361" w:rsidRDefault="00630361" w:rsidP="00BA4340">
      <w:pPr>
        <w:spacing w:line="360" w:lineRule="auto"/>
        <w:jc w:val="both"/>
        <w:rPr>
          <w:rFonts w:ascii="Times New Roman" w:hAnsi="Times New Roman"/>
        </w:rPr>
      </w:pPr>
    </w:p>
    <w:p w:rsidR="00630361" w:rsidRPr="00630361" w:rsidRDefault="00630361" w:rsidP="00BA4340">
      <w:pPr>
        <w:spacing w:line="360" w:lineRule="auto"/>
        <w:jc w:val="both"/>
        <w:rPr>
          <w:rFonts w:ascii="Times New Roman" w:hAnsi="Times New Roman"/>
        </w:rPr>
      </w:pPr>
    </w:p>
    <w:p w:rsidR="00630361" w:rsidRPr="00630361" w:rsidRDefault="00630361" w:rsidP="00BA4340">
      <w:pPr>
        <w:spacing w:line="360" w:lineRule="auto"/>
        <w:jc w:val="both"/>
        <w:rPr>
          <w:rFonts w:ascii="Times New Roman" w:hAnsi="Times New Roman"/>
        </w:rPr>
      </w:pPr>
    </w:p>
    <w:p w:rsidR="00630361" w:rsidRPr="00630361" w:rsidRDefault="00630361" w:rsidP="00BA4340">
      <w:pPr>
        <w:spacing w:line="360" w:lineRule="auto"/>
        <w:jc w:val="both"/>
        <w:rPr>
          <w:rFonts w:ascii="Times New Roman" w:hAnsi="Times New Roman"/>
        </w:rPr>
      </w:pPr>
    </w:p>
    <w:p w:rsidR="00630361" w:rsidRPr="00630361" w:rsidRDefault="00630361" w:rsidP="00BA4340">
      <w:pPr>
        <w:spacing w:line="360" w:lineRule="auto"/>
        <w:rPr>
          <w:rFonts w:ascii="Times New Roman" w:hAnsi="Times New Roman"/>
        </w:rPr>
      </w:pPr>
    </w:p>
    <w:p w:rsidR="00630361" w:rsidRPr="00630361" w:rsidRDefault="00630361" w:rsidP="00BA4340">
      <w:pPr>
        <w:spacing w:line="360" w:lineRule="auto"/>
        <w:jc w:val="center"/>
        <w:rPr>
          <w:rFonts w:ascii="Times New Roman" w:hAnsi="Times New Roman"/>
          <w:b/>
        </w:rPr>
      </w:pPr>
    </w:p>
    <w:p w:rsidR="00630361" w:rsidRPr="00630361" w:rsidRDefault="00630361" w:rsidP="00BA4340">
      <w:pPr>
        <w:spacing w:line="360" w:lineRule="auto"/>
        <w:jc w:val="center"/>
        <w:rPr>
          <w:rFonts w:ascii="Times New Roman" w:hAnsi="Times New Roman"/>
          <w:b/>
        </w:rPr>
      </w:pPr>
    </w:p>
    <w:p w:rsidR="00630361" w:rsidRPr="00630361" w:rsidRDefault="00630361" w:rsidP="00BA4340">
      <w:pPr>
        <w:spacing w:line="360" w:lineRule="auto"/>
        <w:jc w:val="center"/>
        <w:rPr>
          <w:rFonts w:ascii="Times New Roman" w:hAnsi="Times New Roman"/>
          <w:b/>
        </w:rPr>
      </w:pPr>
    </w:p>
    <w:p w:rsidR="00630361" w:rsidRPr="00630361" w:rsidRDefault="00630361" w:rsidP="00BA4340">
      <w:pPr>
        <w:spacing w:line="360" w:lineRule="auto"/>
        <w:jc w:val="center"/>
        <w:rPr>
          <w:rFonts w:ascii="Times New Roman" w:hAnsi="Times New Roman"/>
          <w:b/>
        </w:rPr>
      </w:pPr>
    </w:p>
    <w:p w:rsidR="00630361" w:rsidRPr="00630361" w:rsidRDefault="00630361" w:rsidP="00BA4340">
      <w:pPr>
        <w:spacing w:line="360" w:lineRule="auto"/>
        <w:jc w:val="center"/>
        <w:rPr>
          <w:rFonts w:ascii="Times New Roman" w:hAnsi="Times New Roman"/>
          <w:b/>
        </w:rPr>
      </w:pPr>
    </w:p>
    <w:p w:rsidR="00630361" w:rsidRPr="00630361" w:rsidRDefault="00630361" w:rsidP="00BA4340">
      <w:pPr>
        <w:spacing w:line="360" w:lineRule="auto"/>
        <w:jc w:val="center"/>
        <w:rPr>
          <w:rFonts w:ascii="Times New Roman" w:hAnsi="Times New Roman"/>
          <w:b/>
        </w:rPr>
      </w:pPr>
    </w:p>
    <w:p w:rsidR="00630361" w:rsidRPr="00630361" w:rsidRDefault="00630361" w:rsidP="00BA4340">
      <w:pPr>
        <w:spacing w:line="360" w:lineRule="auto"/>
        <w:jc w:val="center"/>
        <w:rPr>
          <w:rFonts w:ascii="Times New Roman" w:hAnsi="Times New Roman"/>
          <w:b/>
        </w:rPr>
      </w:pPr>
    </w:p>
    <w:p w:rsidR="00630361" w:rsidRPr="00630361" w:rsidRDefault="00630361" w:rsidP="00BA4340">
      <w:pPr>
        <w:spacing w:line="360" w:lineRule="auto"/>
        <w:jc w:val="center"/>
        <w:rPr>
          <w:rFonts w:ascii="Times New Roman" w:hAnsi="Times New Roman"/>
          <w:b/>
        </w:rPr>
      </w:pPr>
    </w:p>
    <w:p w:rsidR="00630361" w:rsidRPr="00630361" w:rsidRDefault="00630361" w:rsidP="00BA4340">
      <w:pPr>
        <w:spacing w:line="360" w:lineRule="auto"/>
        <w:jc w:val="center"/>
        <w:rPr>
          <w:rFonts w:ascii="Times New Roman" w:hAnsi="Times New Roman"/>
          <w:b/>
        </w:rPr>
      </w:pPr>
    </w:p>
    <w:p w:rsidR="00A5798F" w:rsidRDefault="00A5798F" w:rsidP="00BA4340">
      <w:pPr>
        <w:spacing w:line="360" w:lineRule="auto"/>
        <w:jc w:val="center"/>
        <w:outlineLvl w:val="0"/>
        <w:rPr>
          <w:rFonts w:ascii="Times New Roman" w:hAnsi="Times New Roman"/>
          <w:b/>
        </w:rPr>
      </w:pPr>
    </w:p>
    <w:p w:rsidR="00630361" w:rsidRPr="00AA7572" w:rsidRDefault="00630361" w:rsidP="00BA4340">
      <w:pPr>
        <w:spacing w:line="360" w:lineRule="auto"/>
        <w:jc w:val="center"/>
        <w:outlineLvl w:val="0"/>
        <w:rPr>
          <w:rFonts w:ascii="Times New Roman" w:hAnsi="Times New Roman"/>
          <w:b/>
          <w:sz w:val="28"/>
          <w:szCs w:val="28"/>
        </w:rPr>
      </w:pPr>
      <w:r w:rsidRPr="00E61766">
        <w:rPr>
          <w:rFonts w:ascii="Times New Roman" w:hAnsi="Times New Roman"/>
          <w:b/>
          <w:sz w:val="28"/>
          <w:szCs w:val="28"/>
        </w:rPr>
        <w:t>ŞEKİLLER DİZİNİ</w:t>
      </w:r>
    </w:p>
    <w:p w:rsidR="00630361" w:rsidRPr="00630361" w:rsidRDefault="00630361" w:rsidP="00BA4340">
      <w:pPr>
        <w:tabs>
          <w:tab w:val="center" w:pos="4323"/>
        </w:tabs>
        <w:spacing w:line="360" w:lineRule="auto"/>
        <w:rPr>
          <w:rFonts w:ascii="Times New Roman" w:hAnsi="Times New Roman"/>
        </w:rPr>
      </w:pPr>
      <w:r w:rsidRPr="00630361">
        <w:rPr>
          <w:rFonts w:ascii="Times New Roman" w:hAnsi="Times New Roman"/>
        </w:rPr>
        <w:t>Şekil 2.1 Kalbin normal ileti sistemi…………………………………</w:t>
      </w:r>
      <w:r w:rsidR="00E246E1">
        <w:rPr>
          <w:rFonts w:ascii="Times New Roman" w:hAnsi="Times New Roman"/>
        </w:rPr>
        <w:t>…</w:t>
      </w:r>
      <w:r w:rsidRPr="00630361">
        <w:rPr>
          <w:rFonts w:ascii="Times New Roman" w:hAnsi="Times New Roman"/>
        </w:rPr>
        <w:t>……………..........</w:t>
      </w:r>
      <w:r w:rsidR="00BD5C50">
        <w:rPr>
          <w:rFonts w:ascii="Times New Roman" w:hAnsi="Times New Roman"/>
        </w:rPr>
        <w:t>......2</w:t>
      </w:r>
    </w:p>
    <w:p w:rsidR="00630361" w:rsidRPr="00630361" w:rsidRDefault="00630361" w:rsidP="00BA4340">
      <w:pPr>
        <w:tabs>
          <w:tab w:val="center" w:pos="4323"/>
        </w:tabs>
        <w:spacing w:line="360" w:lineRule="auto"/>
        <w:rPr>
          <w:rFonts w:ascii="Times New Roman" w:hAnsi="Times New Roman"/>
        </w:rPr>
      </w:pPr>
      <w:r w:rsidRPr="00630361">
        <w:rPr>
          <w:rFonts w:ascii="Times New Roman" w:hAnsi="Times New Roman"/>
        </w:rPr>
        <w:t>Şekil 2.2 Normal EKG parametrelerinin şematik gösterimi....…………………………...</w:t>
      </w:r>
      <w:r w:rsidR="00BD5C50">
        <w:rPr>
          <w:rFonts w:ascii="Times New Roman" w:hAnsi="Times New Roman"/>
        </w:rPr>
        <w:t>.........3</w:t>
      </w:r>
    </w:p>
    <w:p w:rsidR="00E246E1" w:rsidRDefault="00630361" w:rsidP="00BA4340">
      <w:pPr>
        <w:widowControl w:val="0"/>
        <w:autoSpaceDE w:val="0"/>
        <w:autoSpaceDN w:val="0"/>
        <w:adjustRightInd w:val="0"/>
        <w:spacing w:line="360" w:lineRule="auto"/>
        <w:rPr>
          <w:rFonts w:ascii="Times New Roman" w:hAnsi="Times New Roman"/>
          <w:bCs/>
          <w:iCs/>
        </w:rPr>
      </w:pPr>
      <w:r w:rsidRPr="00630361">
        <w:rPr>
          <w:rFonts w:ascii="Times New Roman" w:hAnsi="Times New Roman"/>
          <w:bCs/>
        </w:rPr>
        <w:t xml:space="preserve">Şekil 2.3 Aksiyon potansiyeli oluşumu, </w:t>
      </w:r>
      <w:r w:rsidRPr="00630361">
        <w:rPr>
          <w:rFonts w:ascii="Times New Roman" w:hAnsi="Times New Roman"/>
          <w:bCs/>
          <w:iCs/>
        </w:rPr>
        <w:t xml:space="preserve">kardiyak miyositlerdeki aksiyon potansiyeli fazları ve </w:t>
      </w:r>
    </w:p>
    <w:p w:rsidR="00630361" w:rsidRPr="00630361" w:rsidRDefault="00E246E1" w:rsidP="00BA4340">
      <w:pPr>
        <w:widowControl w:val="0"/>
        <w:autoSpaceDE w:val="0"/>
        <w:autoSpaceDN w:val="0"/>
        <w:adjustRightInd w:val="0"/>
        <w:spacing w:line="360" w:lineRule="auto"/>
        <w:rPr>
          <w:rFonts w:ascii="Times New Roman" w:hAnsi="Times New Roman"/>
          <w:bCs/>
          <w:iCs/>
        </w:rPr>
      </w:pPr>
      <w:r>
        <w:rPr>
          <w:rFonts w:ascii="Times New Roman" w:hAnsi="Times New Roman"/>
          <w:bCs/>
          <w:iCs/>
        </w:rPr>
        <w:t xml:space="preserve">                </w:t>
      </w:r>
      <w:r w:rsidR="00630361" w:rsidRPr="00630361">
        <w:rPr>
          <w:rFonts w:ascii="Times New Roman" w:hAnsi="Times New Roman"/>
          <w:bCs/>
          <w:iCs/>
        </w:rPr>
        <w:t>hücre içine ve dışın</w:t>
      </w:r>
      <w:r>
        <w:rPr>
          <w:rFonts w:ascii="Times New Roman" w:hAnsi="Times New Roman"/>
          <w:bCs/>
          <w:iCs/>
        </w:rPr>
        <w:t>a olan akımları…………………………………………….</w:t>
      </w:r>
      <w:r w:rsidR="00BD5C50">
        <w:rPr>
          <w:rFonts w:ascii="Times New Roman" w:hAnsi="Times New Roman"/>
          <w:bCs/>
          <w:iCs/>
        </w:rPr>
        <w:t>.........6</w:t>
      </w:r>
    </w:p>
    <w:p w:rsidR="00630361" w:rsidRPr="00630361" w:rsidRDefault="00630361" w:rsidP="00BA4340">
      <w:pPr>
        <w:widowControl w:val="0"/>
        <w:autoSpaceDE w:val="0"/>
        <w:autoSpaceDN w:val="0"/>
        <w:adjustRightInd w:val="0"/>
        <w:spacing w:line="360" w:lineRule="auto"/>
        <w:rPr>
          <w:rFonts w:ascii="Times New Roman" w:hAnsi="Times New Roman"/>
          <w:color w:val="1A1718"/>
        </w:rPr>
      </w:pPr>
      <w:r w:rsidRPr="00630361">
        <w:rPr>
          <w:rFonts w:ascii="Times New Roman" w:hAnsi="Times New Roman"/>
          <w:bCs/>
          <w:iCs/>
        </w:rPr>
        <w:t xml:space="preserve">Şekil 2.4 </w:t>
      </w:r>
      <w:r w:rsidRPr="00630361">
        <w:rPr>
          <w:rFonts w:ascii="Times New Roman" w:hAnsi="Times New Roman"/>
          <w:color w:val="1A1718"/>
        </w:rPr>
        <w:t>Kalpte normal uyarı iletim sırası ve EKG’ de</w:t>
      </w:r>
      <w:r w:rsidRPr="00630361">
        <w:rPr>
          <w:rFonts w:ascii="Times New Roman" w:hAnsi="Times New Roman"/>
          <w:b/>
          <w:color w:val="1A1718"/>
        </w:rPr>
        <w:t xml:space="preserve"> </w:t>
      </w:r>
      <w:r w:rsidRPr="00630361">
        <w:rPr>
          <w:rFonts w:ascii="Times New Roman" w:hAnsi="Times New Roman"/>
          <w:color w:val="1A1718"/>
        </w:rPr>
        <w:t>eşzamanlı gösterimi....................</w:t>
      </w:r>
      <w:r w:rsidR="00BD5C50">
        <w:rPr>
          <w:rFonts w:ascii="Times New Roman" w:hAnsi="Times New Roman"/>
          <w:color w:val="1A1718"/>
        </w:rPr>
        <w:t>.........7</w:t>
      </w:r>
    </w:p>
    <w:p w:rsidR="00630361" w:rsidRPr="00630361" w:rsidRDefault="00630361" w:rsidP="00BA4340">
      <w:pPr>
        <w:widowControl w:val="0"/>
        <w:autoSpaceDE w:val="0"/>
        <w:autoSpaceDN w:val="0"/>
        <w:adjustRightInd w:val="0"/>
        <w:spacing w:line="360" w:lineRule="auto"/>
        <w:rPr>
          <w:rFonts w:ascii="Times New Roman" w:hAnsi="Times New Roman"/>
        </w:rPr>
      </w:pPr>
      <w:r w:rsidRPr="00630361">
        <w:rPr>
          <w:rFonts w:ascii="Times New Roman" w:hAnsi="Times New Roman"/>
          <w:color w:val="1A1718"/>
        </w:rPr>
        <w:t>Şekil</w:t>
      </w:r>
      <w:r w:rsidRPr="00630361">
        <w:rPr>
          <w:rFonts w:ascii="Times New Roman" w:hAnsi="Times New Roman"/>
        </w:rPr>
        <w:t xml:space="preserve"> 2.5</w:t>
      </w:r>
      <w:r w:rsidRPr="00630361">
        <w:rPr>
          <w:rFonts w:ascii="Times New Roman" w:hAnsi="Times New Roman"/>
          <w:b/>
        </w:rPr>
        <w:t xml:space="preserve"> </w:t>
      </w:r>
      <w:r w:rsidRPr="00630361">
        <w:rPr>
          <w:rFonts w:ascii="Times New Roman" w:hAnsi="Times New Roman"/>
        </w:rPr>
        <w:t>Normal elektrokardiyogram ve QT aralığı..........................................................</w:t>
      </w:r>
      <w:r w:rsidR="00BD5C50">
        <w:rPr>
          <w:rFonts w:ascii="Times New Roman" w:hAnsi="Times New Roman"/>
        </w:rPr>
        <w:t>.........9</w:t>
      </w:r>
    </w:p>
    <w:p w:rsidR="00630361" w:rsidRPr="00630361" w:rsidRDefault="00630361" w:rsidP="00BA4340">
      <w:pPr>
        <w:widowControl w:val="0"/>
        <w:autoSpaceDE w:val="0"/>
        <w:autoSpaceDN w:val="0"/>
        <w:adjustRightInd w:val="0"/>
        <w:spacing w:line="360" w:lineRule="auto"/>
        <w:rPr>
          <w:rFonts w:ascii="Times New Roman" w:hAnsi="Times New Roman"/>
        </w:rPr>
      </w:pPr>
      <w:r w:rsidRPr="00630361">
        <w:rPr>
          <w:rFonts w:ascii="Times New Roman" w:hAnsi="Times New Roman"/>
        </w:rPr>
        <w:t>Şekil 2.6 HERG kanalı ve I</w:t>
      </w:r>
      <w:r w:rsidRPr="00630361">
        <w:rPr>
          <w:rFonts w:ascii="Times New Roman" w:hAnsi="Times New Roman"/>
          <w:position w:val="-3"/>
        </w:rPr>
        <w:t>Kr</w:t>
      </w:r>
      <w:r w:rsidRPr="00630361">
        <w:rPr>
          <w:rFonts w:ascii="Times New Roman" w:hAnsi="Times New Roman"/>
        </w:rPr>
        <w:t xml:space="preserve"> akımı</w:t>
      </w:r>
      <w:r w:rsidRPr="00630361">
        <w:rPr>
          <w:rFonts w:ascii="Times New Roman" w:hAnsi="Times New Roman"/>
          <w:b/>
        </w:rPr>
        <w:t xml:space="preserve"> </w:t>
      </w:r>
      <w:r w:rsidRPr="00630361">
        <w:rPr>
          <w:rFonts w:ascii="Times New Roman" w:hAnsi="Times New Roman"/>
        </w:rPr>
        <w:t>.................................................................................</w:t>
      </w:r>
      <w:r w:rsidR="00E077CD">
        <w:rPr>
          <w:rFonts w:ascii="Times New Roman" w:hAnsi="Times New Roman"/>
        </w:rPr>
        <w:t>.......14</w:t>
      </w:r>
    </w:p>
    <w:p w:rsidR="00E246E1" w:rsidRDefault="00630361" w:rsidP="00BA4340">
      <w:pPr>
        <w:widowControl w:val="0"/>
        <w:autoSpaceDE w:val="0"/>
        <w:autoSpaceDN w:val="0"/>
        <w:adjustRightInd w:val="0"/>
        <w:spacing w:line="360" w:lineRule="auto"/>
        <w:rPr>
          <w:rFonts w:ascii="Times New Roman" w:hAnsi="Times New Roman"/>
          <w:noProof/>
        </w:rPr>
      </w:pPr>
      <w:r w:rsidRPr="00630361">
        <w:rPr>
          <w:rFonts w:ascii="Times New Roman" w:hAnsi="Times New Roman"/>
          <w:noProof/>
        </w:rPr>
        <w:t xml:space="preserve">Şekil 2.7 Ventriküler ekstrasistol ve polimorfik ventrikül taşikardisi-TdP  ilişkisinin ve </w:t>
      </w:r>
    </w:p>
    <w:p w:rsidR="00630361" w:rsidRPr="00630361" w:rsidRDefault="00630361" w:rsidP="00E246E1">
      <w:pPr>
        <w:widowControl w:val="0"/>
        <w:autoSpaceDE w:val="0"/>
        <w:autoSpaceDN w:val="0"/>
        <w:adjustRightInd w:val="0"/>
        <w:spacing w:line="360" w:lineRule="auto"/>
        <w:ind w:left="900"/>
        <w:rPr>
          <w:rFonts w:ascii="Times New Roman" w:hAnsi="Times New Roman"/>
          <w:noProof/>
        </w:rPr>
      </w:pPr>
      <w:r w:rsidRPr="00630361">
        <w:rPr>
          <w:rFonts w:ascii="Times New Roman" w:hAnsi="Times New Roman"/>
          <w:noProof/>
        </w:rPr>
        <w:t>miyokardiyal depolarizasyon ve repolarizasyo</w:t>
      </w:r>
      <w:r w:rsidR="00E246E1">
        <w:rPr>
          <w:rFonts w:ascii="Times New Roman" w:hAnsi="Times New Roman"/>
          <w:noProof/>
        </w:rPr>
        <w:t xml:space="preserve">nun elektrokardiyografide (EKG)  </w:t>
      </w:r>
      <w:r w:rsidRPr="00630361">
        <w:rPr>
          <w:rFonts w:ascii="Times New Roman" w:hAnsi="Times New Roman"/>
          <w:noProof/>
        </w:rPr>
        <w:t>gösterimi..............................................................................................</w:t>
      </w:r>
      <w:r w:rsidR="00E246E1">
        <w:rPr>
          <w:rFonts w:ascii="Times New Roman" w:hAnsi="Times New Roman"/>
          <w:noProof/>
        </w:rPr>
        <w:t>......................</w:t>
      </w:r>
      <w:r w:rsidR="00BD5C50">
        <w:rPr>
          <w:rFonts w:ascii="Times New Roman" w:hAnsi="Times New Roman"/>
          <w:noProof/>
        </w:rPr>
        <w:t>.17</w:t>
      </w:r>
    </w:p>
    <w:p w:rsidR="00E246E1" w:rsidRDefault="00630361" w:rsidP="00BA4340">
      <w:pPr>
        <w:widowControl w:val="0"/>
        <w:autoSpaceDE w:val="0"/>
        <w:autoSpaceDN w:val="0"/>
        <w:adjustRightInd w:val="0"/>
        <w:spacing w:line="360" w:lineRule="auto"/>
        <w:rPr>
          <w:rFonts w:ascii="Times New Roman" w:hAnsi="Times New Roman"/>
          <w:color w:val="1A1718"/>
          <w:position w:val="16"/>
        </w:rPr>
      </w:pPr>
      <w:r w:rsidRPr="00630361">
        <w:rPr>
          <w:rFonts w:ascii="Times New Roman" w:hAnsi="Times New Roman"/>
          <w:color w:val="1A1718"/>
          <w:position w:val="16"/>
        </w:rPr>
        <w:t xml:space="preserve">Şekil 2.8 TdP’nin kısa-uzun- kısa silsilesi (KUK) ve T ve U dalga distorsiyonları sonrasında </w:t>
      </w:r>
    </w:p>
    <w:p w:rsidR="00630361" w:rsidRPr="00630361" w:rsidRDefault="00E246E1" w:rsidP="00BA4340">
      <w:pPr>
        <w:widowControl w:val="0"/>
        <w:autoSpaceDE w:val="0"/>
        <w:autoSpaceDN w:val="0"/>
        <w:adjustRightInd w:val="0"/>
        <w:spacing w:line="360" w:lineRule="auto"/>
        <w:rPr>
          <w:rFonts w:ascii="Times New Roman" w:hAnsi="Times New Roman"/>
          <w:color w:val="1A1718"/>
          <w:position w:val="16"/>
        </w:rPr>
      </w:pPr>
      <w:r>
        <w:rPr>
          <w:rFonts w:ascii="Times New Roman" w:hAnsi="Times New Roman"/>
          <w:color w:val="1A1718"/>
          <w:position w:val="16"/>
        </w:rPr>
        <w:t xml:space="preserve">                </w:t>
      </w:r>
      <w:r w:rsidR="00630361" w:rsidRPr="00630361">
        <w:rPr>
          <w:rFonts w:ascii="Times New Roman" w:hAnsi="Times New Roman"/>
          <w:color w:val="1A1718"/>
          <w:position w:val="16"/>
        </w:rPr>
        <w:t>gelen erken ventriküler atım (VEV) sonrası oluşu</w:t>
      </w:r>
      <w:r w:rsidR="00775E5A">
        <w:rPr>
          <w:rFonts w:ascii="Times New Roman" w:hAnsi="Times New Roman"/>
          <w:color w:val="1A1718"/>
          <w:position w:val="16"/>
        </w:rPr>
        <w:t>munun göster</w:t>
      </w:r>
      <w:r>
        <w:rPr>
          <w:rFonts w:ascii="Times New Roman" w:hAnsi="Times New Roman"/>
          <w:color w:val="1A1718"/>
          <w:position w:val="16"/>
        </w:rPr>
        <w:t>ilmesi..................</w:t>
      </w:r>
      <w:r w:rsidR="00775E5A">
        <w:rPr>
          <w:rFonts w:ascii="Times New Roman" w:hAnsi="Times New Roman"/>
          <w:color w:val="1A1718"/>
          <w:position w:val="16"/>
        </w:rPr>
        <w:t>..</w:t>
      </w:r>
      <w:r w:rsidR="004B7170">
        <w:rPr>
          <w:rFonts w:ascii="Times New Roman" w:hAnsi="Times New Roman"/>
          <w:color w:val="1A1718"/>
          <w:position w:val="16"/>
        </w:rPr>
        <w:t>.</w:t>
      </w:r>
      <w:r w:rsidR="00E077CD">
        <w:rPr>
          <w:rFonts w:ascii="Times New Roman" w:hAnsi="Times New Roman"/>
          <w:color w:val="1A1718"/>
          <w:position w:val="16"/>
        </w:rPr>
        <w:t>17</w:t>
      </w:r>
    </w:p>
    <w:p w:rsidR="00630361" w:rsidRDefault="00630361" w:rsidP="00BA4340">
      <w:pPr>
        <w:widowControl w:val="0"/>
        <w:autoSpaceDE w:val="0"/>
        <w:autoSpaceDN w:val="0"/>
        <w:adjustRightInd w:val="0"/>
        <w:spacing w:line="360" w:lineRule="auto"/>
        <w:rPr>
          <w:rFonts w:ascii="Times New Roman" w:hAnsi="Times New Roman"/>
          <w:position w:val="16"/>
        </w:rPr>
      </w:pPr>
      <w:r w:rsidRPr="00630361">
        <w:rPr>
          <w:rFonts w:ascii="Times New Roman" w:hAnsi="Times New Roman"/>
          <w:position w:val="16"/>
        </w:rPr>
        <w:t>Şekil 2.9</w:t>
      </w:r>
      <w:r w:rsidRPr="00630361">
        <w:rPr>
          <w:rFonts w:ascii="Times New Roman" w:hAnsi="Times New Roman"/>
          <w:b/>
          <w:position w:val="16"/>
        </w:rPr>
        <w:t xml:space="preserve"> </w:t>
      </w:r>
      <w:r w:rsidRPr="00630361">
        <w:rPr>
          <w:rFonts w:ascii="Times New Roman" w:hAnsi="Times New Roman"/>
          <w:position w:val="16"/>
        </w:rPr>
        <w:t>Torsades de Pointes (TdP) türü ventrikül taşikardisinin tipik bir örneği..............</w:t>
      </w:r>
      <w:r w:rsidR="00775E5A">
        <w:rPr>
          <w:rFonts w:ascii="Times New Roman" w:hAnsi="Times New Roman"/>
          <w:position w:val="16"/>
        </w:rPr>
        <w:t>.....</w:t>
      </w:r>
      <w:r w:rsidR="004B7170">
        <w:rPr>
          <w:rFonts w:ascii="Times New Roman" w:hAnsi="Times New Roman"/>
          <w:position w:val="16"/>
        </w:rPr>
        <w:t>.</w:t>
      </w:r>
      <w:r w:rsidR="00E077CD">
        <w:rPr>
          <w:rFonts w:ascii="Times New Roman" w:hAnsi="Times New Roman"/>
          <w:position w:val="16"/>
        </w:rPr>
        <w:t>23</w:t>
      </w:r>
    </w:p>
    <w:p w:rsidR="00E246E1" w:rsidRDefault="00F66D35" w:rsidP="00BA4340">
      <w:pPr>
        <w:spacing w:line="360" w:lineRule="auto"/>
        <w:ind w:right="-93"/>
        <w:rPr>
          <w:rFonts w:ascii="Times New Roman" w:hAnsi="Times New Roman"/>
          <w:noProof/>
          <w:lang w:eastAsia="tr-TR"/>
        </w:rPr>
      </w:pPr>
      <w:r>
        <w:rPr>
          <w:rFonts w:ascii="Times New Roman" w:hAnsi="Times New Roman"/>
          <w:noProof/>
          <w:lang w:eastAsia="tr-TR"/>
        </w:rPr>
        <w:t>Şekil 4.1</w:t>
      </w:r>
      <w:r w:rsidRPr="00145047">
        <w:rPr>
          <w:rFonts w:ascii="Times New Roman" w:hAnsi="Times New Roman"/>
          <w:noProof/>
          <w:lang w:eastAsia="tr-TR"/>
        </w:rPr>
        <w:t xml:space="preserve"> Cinsiyete göre HR, QT, QTc, QTmax, QT</w:t>
      </w:r>
      <w:r>
        <w:rPr>
          <w:rFonts w:ascii="Times New Roman" w:hAnsi="Times New Roman"/>
          <w:noProof/>
          <w:lang w:eastAsia="tr-TR"/>
        </w:rPr>
        <w:t xml:space="preserve">min düzeylerinin tedavi sonrası </w:t>
      </w:r>
    </w:p>
    <w:p w:rsidR="00F66D35" w:rsidRDefault="00E246E1" w:rsidP="00E246E1">
      <w:pPr>
        <w:spacing w:line="360" w:lineRule="auto"/>
        <w:ind w:left="720" w:right="-93"/>
        <w:rPr>
          <w:rFonts w:ascii="Times New Roman" w:hAnsi="Times New Roman"/>
          <w:noProof/>
          <w:lang w:eastAsia="tr-TR"/>
        </w:rPr>
      </w:pPr>
      <w:r>
        <w:rPr>
          <w:rFonts w:ascii="Times New Roman" w:hAnsi="Times New Roman"/>
          <w:noProof/>
          <w:lang w:eastAsia="tr-TR"/>
        </w:rPr>
        <w:t xml:space="preserve">   </w:t>
      </w:r>
      <w:r w:rsidR="00F66D35" w:rsidRPr="00145047">
        <w:rPr>
          <w:rFonts w:ascii="Times New Roman" w:hAnsi="Times New Roman"/>
          <w:noProof/>
          <w:lang w:eastAsia="tr-TR"/>
        </w:rPr>
        <w:t>değişimleri</w:t>
      </w:r>
      <w:r w:rsidR="00F66D35">
        <w:rPr>
          <w:rFonts w:ascii="Times New Roman" w:hAnsi="Times New Roman"/>
          <w:noProof/>
          <w:lang w:eastAsia="tr-TR"/>
        </w:rPr>
        <w:t>..............................................................................................</w:t>
      </w:r>
      <w:r>
        <w:rPr>
          <w:rFonts w:ascii="Times New Roman" w:hAnsi="Times New Roman"/>
          <w:noProof/>
          <w:lang w:eastAsia="tr-TR"/>
        </w:rPr>
        <w:t>..............</w:t>
      </w:r>
      <w:r w:rsidR="00F66D35">
        <w:rPr>
          <w:rFonts w:ascii="Times New Roman" w:hAnsi="Times New Roman"/>
          <w:noProof/>
          <w:lang w:eastAsia="tr-TR"/>
        </w:rPr>
        <w:t>..</w:t>
      </w:r>
      <w:r w:rsidR="004B7170">
        <w:rPr>
          <w:rFonts w:ascii="Times New Roman" w:hAnsi="Times New Roman"/>
          <w:noProof/>
          <w:lang w:eastAsia="tr-TR"/>
        </w:rPr>
        <w:t>.</w:t>
      </w:r>
      <w:r w:rsidR="005E0FC4">
        <w:rPr>
          <w:rFonts w:ascii="Times New Roman" w:hAnsi="Times New Roman"/>
          <w:noProof/>
          <w:lang w:eastAsia="tr-TR"/>
        </w:rPr>
        <w:t>.</w:t>
      </w:r>
      <w:r>
        <w:rPr>
          <w:rFonts w:ascii="Times New Roman" w:hAnsi="Times New Roman"/>
          <w:noProof/>
          <w:lang w:eastAsia="tr-TR"/>
        </w:rPr>
        <w:t>....</w:t>
      </w:r>
      <w:r w:rsidR="00E077CD">
        <w:rPr>
          <w:rFonts w:ascii="Times New Roman" w:hAnsi="Times New Roman"/>
          <w:noProof/>
          <w:lang w:eastAsia="tr-TR"/>
        </w:rPr>
        <w:t>49</w:t>
      </w:r>
    </w:p>
    <w:p w:rsidR="00E246E1" w:rsidRPr="00E246E1" w:rsidRDefault="00E246E1" w:rsidP="00E246E1">
      <w:pPr>
        <w:spacing w:line="360" w:lineRule="auto"/>
        <w:ind w:left="720" w:right="-93"/>
        <w:rPr>
          <w:rFonts w:ascii="Times New Roman" w:hAnsi="Times New Roman"/>
        </w:rPr>
      </w:pPr>
    </w:p>
    <w:p w:rsidR="00630361" w:rsidRPr="00630361" w:rsidRDefault="00630361" w:rsidP="00BA4340">
      <w:pPr>
        <w:widowControl w:val="0"/>
        <w:autoSpaceDE w:val="0"/>
        <w:autoSpaceDN w:val="0"/>
        <w:adjustRightInd w:val="0"/>
        <w:spacing w:line="360" w:lineRule="auto"/>
        <w:rPr>
          <w:rFonts w:ascii="Times New Roman" w:hAnsi="Times New Roman"/>
        </w:rPr>
      </w:pPr>
    </w:p>
    <w:p w:rsidR="00630361" w:rsidRPr="00630361" w:rsidRDefault="00630361" w:rsidP="00BA4340">
      <w:pPr>
        <w:widowControl w:val="0"/>
        <w:autoSpaceDE w:val="0"/>
        <w:autoSpaceDN w:val="0"/>
        <w:adjustRightInd w:val="0"/>
        <w:spacing w:line="360" w:lineRule="auto"/>
        <w:jc w:val="both"/>
        <w:rPr>
          <w:rFonts w:ascii="Times New Roman" w:hAnsi="Times New Roman"/>
          <w:noProof/>
        </w:rPr>
      </w:pPr>
    </w:p>
    <w:p w:rsidR="00775E5A" w:rsidRDefault="00775E5A" w:rsidP="00BA4340">
      <w:pPr>
        <w:tabs>
          <w:tab w:val="center" w:pos="4323"/>
        </w:tabs>
        <w:spacing w:line="360" w:lineRule="auto"/>
        <w:outlineLvl w:val="0"/>
        <w:rPr>
          <w:rFonts w:ascii="Times New Roman" w:hAnsi="Times New Roman"/>
          <w:b/>
          <w:sz w:val="28"/>
          <w:szCs w:val="28"/>
        </w:rPr>
      </w:pPr>
    </w:p>
    <w:p w:rsidR="00AA7572" w:rsidRDefault="00AA7572" w:rsidP="00BA4340">
      <w:pPr>
        <w:tabs>
          <w:tab w:val="center" w:pos="4323"/>
        </w:tabs>
        <w:spacing w:line="360" w:lineRule="auto"/>
        <w:jc w:val="center"/>
        <w:outlineLvl w:val="0"/>
        <w:rPr>
          <w:rFonts w:ascii="Times New Roman" w:hAnsi="Times New Roman"/>
          <w:b/>
          <w:sz w:val="28"/>
          <w:szCs w:val="28"/>
        </w:rPr>
      </w:pPr>
    </w:p>
    <w:p w:rsidR="00E246E1" w:rsidRDefault="00E246E1" w:rsidP="00BA4340">
      <w:pPr>
        <w:tabs>
          <w:tab w:val="center" w:pos="4323"/>
        </w:tabs>
        <w:spacing w:line="360" w:lineRule="auto"/>
        <w:jc w:val="center"/>
        <w:outlineLvl w:val="0"/>
        <w:rPr>
          <w:rFonts w:ascii="Times New Roman" w:hAnsi="Times New Roman"/>
          <w:b/>
          <w:sz w:val="28"/>
          <w:szCs w:val="28"/>
        </w:rPr>
      </w:pPr>
    </w:p>
    <w:p w:rsidR="00E246E1" w:rsidRDefault="00E246E1" w:rsidP="00BA4340">
      <w:pPr>
        <w:tabs>
          <w:tab w:val="center" w:pos="4323"/>
        </w:tabs>
        <w:spacing w:line="360" w:lineRule="auto"/>
        <w:jc w:val="center"/>
        <w:outlineLvl w:val="0"/>
        <w:rPr>
          <w:rFonts w:ascii="Times New Roman" w:hAnsi="Times New Roman"/>
          <w:b/>
          <w:sz w:val="28"/>
          <w:szCs w:val="28"/>
        </w:rPr>
      </w:pPr>
    </w:p>
    <w:p w:rsidR="00E246E1" w:rsidRDefault="00E246E1" w:rsidP="00BA4340">
      <w:pPr>
        <w:tabs>
          <w:tab w:val="center" w:pos="4323"/>
        </w:tabs>
        <w:spacing w:line="360" w:lineRule="auto"/>
        <w:jc w:val="center"/>
        <w:outlineLvl w:val="0"/>
        <w:rPr>
          <w:rFonts w:ascii="Times New Roman" w:hAnsi="Times New Roman"/>
          <w:b/>
          <w:sz w:val="28"/>
          <w:szCs w:val="28"/>
        </w:rPr>
      </w:pPr>
    </w:p>
    <w:p w:rsidR="00E246E1" w:rsidRDefault="00E246E1" w:rsidP="00BA4340">
      <w:pPr>
        <w:tabs>
          <w:tab w:val="center" w:pos="4323"/>
        </w:tabs>
        <w:spacing w:line="360" w:lineRule="auto"/>
        <w:jc w:val="center"/>
        <w:outlineLvl w:val="0"/>
        <w:rPr>
          <w:rFonts w:ascii="Times New Roman" w:hAnsi="Times New Roman"/>
          <w:b/>
          <w:sz w:val="28"/>
          <w:szCs w:val="28"/>
        </w:rPr>
      </w:pPr>
    </w:p>
    <w:p w:rsidR="00E246E1" w:rsidRDefault="00E246E1" w:rsidP="00BA4340">
      <w:pPr>
        <w:tabs>
          <w:tab w:val="center" w:pos="4323"/>
        </w:tabs>
        <w:spacing w:line="360" w:lineRule="auto"/>
        <w:jc w:val="center"/>
        <w:outlineLvl w:val="0"/>
        <w:rPr>
          <w:rFonts w:ascii="Times New Roman" w:hAnsi="Times New Roman"/>
          <w:b/>
          <w:sz w:val="28"/>
          <w:szCs w:val="28"/>
        </w:rPr>
      </w:pPr>
    </w:p>
    <w:p w:rsidR="00E246E1" w:rsidRDefault="00E246E1" w:rsidP="00BA4340">
      <w:pPr>
        <w:tabs>
          <w:tab w:val="center" w:pos="4323"/>
        </w:tabs>
        <w:spacing w:line="360" w:lineRule="auto"/>
        <w:jc w:val="center"/>
        <w:outlineLvl w:val="0"/>
        <w:rPr>
          <w:rFonts w:ascii="Times New Roman" w:hAnsi="Times New Roman"/>
          <w:b/>
          <w:sz w:val="28"/>
          <w:szCs w:val="28"/>
        </w:rPr>
      </w:pPr>
    </w:p>
    <w:p w:rsidR="00E246E1" w:rsidRDefault="00E246E1" w:rsidP="00BA4340">
      <w:pPr>
        <w:tabs>
          <w:tab w:val="center" w:pos="4323"/>
        </w:tabs>
        <w:spacing w:line="360" w:lineRule="auto"/>
        <w:jc w:val="center"/>
        <w:outlineLvl w:val="0"/>
        <w:rPr>
          <w:rFonts w:ascii="Times New Roman" w:hAnsi="Times New Roman"/>
          <w:b/>
          <w:sz w:val="28"/>
          <w:szCs w:val="28"/>
        </w:rPr>
      </w:pPr>
    </w:p>
    <w:p w:rsidR="00C617F3" w:rsidRDefault="00C617F3" w:rsidP="00BA4340">
      <w:pPr>
        <w:tabs>
          <w:tab w:val="center" w:pos="4323"/>
        </w:tabs>
        <w:spacing w:line="360" w:lineRule="auto"/>
        <w:jc w:val="center"/>
        <w:outlineLvl w:val="0"/>
        <w:rPr>
          <w:rFonts w:ascii="Times New Roman" w:hAnsi="Times New Roman"/>
          <w:b/>
          <w:sz w:val="28"/>
          <w:szCs w:val="28"/>
        </w:rPr>
      </w:pPr>
    </w:p>
    <w:p w:rsidR="00630361" w:rsidRPr="002E74F0" w:rsidRDefault="00630361" w:rsidP="00BA4340">
      <w:pPr>
        <w:tabs>
          <w:tab w:val="center" w:pos="4323"/>
        </w:tabs>
        <w:spacing w:line="360" w:lineRule="auto"/>
        <w:jc w:val="center"/>
        <w:outlineLvl w:val="0"/>
        <w:rPr>
          <w:rFonts w:ascii="Times New Roman" w:hAnsi="Times New Roman"/>
          <w:b/>
          <w:sz w:val="28"/>
          <w:szCs w:val="28"/>
        </w:rPr>
      </w:pPr>
      <w:bookmarkStart w:id="0" w:name="_GoBack"/>
      <w:bookmarkEnd w:id="0"/>
      <w:r w:rsidRPr="002E74F0">
        <w:rPr>
          <w:rFonts w:ascii="Times New Roman" w:hAnsi="Times New Roman"/>
          <w:b/>
          <w:sz w:val="28"/>
          <w:szCs w:val="28"/>
        </w:rPr>
        <w:t>TABLOLAR DİZİNİ</w:t>
      </w:r>
    </w:p>
    <w:p w:rsidR="00630361" w:rsidRPr="00630361" w:rsidRDefault="00630361" w:rsidP="00BA4340">
      <w:pPr>
        <w:widowControl w:val="0"/>
        <w:autoSpaceDE w:val="0"/>
        <w:autoSpaceDN w:val="0"/>
        <w:adjustRightInd w:val="0"/>
        <w:spacing w:line="360" w:lineRule="auto"/>
        <w:outlineLvl w:val="0"/>
        <w:rPr>
          <w:rFonts w:ascii="Times New Roman" w:hAnsi="Times New Roman"/>
          <w:color w:val="000000"/>
          <w:lang w:val="tr-TR" w:eastAsia="tr-TR"/>
        </w:rPr>
      </w:pPr>
      <w:r w:rsidRPr="00630361">
        <w:rPr>
          <w:rFonts w:ascii="Times New Roman" w:hAnsi="Times New Roman"/>
          <w:color w:val="000000"/>
          <w:lang w:val="tr-TR" w:eastAsia="tr-TR"/>
        </w:rPr>
        <w:t>Tablo 2.3 QT aralığının konjenital ve edinilmiş uzama sebepleri</w:t>
      </w:r>
      <w:r w:rsidR="00FA3ED7">
        <w:rPr>
          <w:rFonts w:ascii="Times New Roman" w:hAnsi="Times New Roman"/>
          <w:color w:val="000000"/>
          <w:lang w:val="tr-TR" w:eastAsia="tr-TR"/>
        </w:rPr>
        <w:t>............................................</w:t>
      </w:r>
      <w:r w:rsidR="00CA15F9">
        <w:rPr>
          <w:rFonts w:ascii="Times New Roman" w:hAnsi="Times New Roman"/>
          <w:color w:val="000000"/>
          <w:lang w:val="tr-TR" w:eastAsia="tr-TR"/>
        </w:rPr>
        <w:t>.</w:t>
      </w:r>
      <w:r w:rsidR="008D0220">
        <w:rPr>
          <w:rFonts w:ascii="Times New Roman" w:hAnsi="Times New Roman"/>
          <w:color w:val="000000"/>
          <w:lang w:val="tr-TR" w:eastAsia="tr-TR"/>
        </w:rPr>
        <w:t>20</w:t>
      </w:r>
    </w:p>
    <w:p w:rsidR="00630361" w:rsidRPr="00630361" w:rsidRDefault="00630361" w:rsidP="00BA4340">
      <w:pPr>
        <w:widowControl w:val="0"/>
        <w:autoSpaceDE w:val="0"/>
        <w:autoSpaceDN w:val="0"/>
        <w:adjustRightInd w:val="0"/>
        <w:spacing w:line="360" w:lineRule="auto"/>
        <w:outlineLvl w:val="0"/>
        <w:rPr>
          <w:rFonts w:ascii="Times New Roman" w:hAnsi="Times New Roman"/>
          <w:color w:val="000000"/>
          <w:lang w:val="tr-TR" w:eastAsia="tr-TR"/>
        </w:rPr>
      </w:pPr>
      <w:r w:rsidRPr="00630361">
        <w:rPr>
          <w:rFonts w:ascii="Times New Roman" w:hAnsi="Times New Roman"/>
        </w:rPr>
        <w:t>Tablo 2.4</w:t>
      </w:r>
      <w:r w:rsidRPr="00630361">
        <w:rPr>
          <w:rFonts w:ascii="Times New Roman" w:hAnsi="Times New Roman"/>
          <w:b/>
        </w:rPr>
        <w:t xml:space="preserve"> </w:t>
      </w:r>
      <w:r w:rsidRPr="00630361">
        <w:rPr>
          <w:rFonts w:ascii="Times New Roman" w:hAnsi="Times New Roman"/>
        </w:rPr>
        <w:t>Florokinolonların farmakokinetiği</w:t>
      </w:r>
      <w:r w:rsidR="00FA3ED7">
        <w:rPr>
          <w:rFonts w:ascii="Times New Roman" w:hAnsi="Times New Roman"/>
        </w:rPr>
        <w:t>............................................................................2</w:t>
      </w:r>
      <w:r w:rsidR="008D0220">
        <w:rPr>
          <w:rFonts w:ascii="Times New Roman" w:hAnsi="Times New Roman"/>
        </w:rPr>
        <w:t>8</w:t>
      </w:r>
    </w:p>
    <w:p w:rsidR="00630361" w:rsidRPr="00630361" w:rsidRDefault="00630361" w:rsidP="00BA4340">
      <w:pPr>
        <w:widowControl w:val="0"/>
        <w:autoSpaceDE w:val="0"/>
        <w:autoSpaceDN w:val="0"/>
        <w:adjustRightInd w:val="0"/>
        <w:spacing w:line="360" w:lineRule="auto"/>
        <w:rPr>
          <w:rFonts w:ascii="Times New Roman" w:hAnsi="Times New Roman"/>
        </w:rPr>
      </w:pPr>
      <w:r w:rsidRPr="00630361">
        <w:rPr>
          <w:rFonts w:ascii="Times New Roman" w:hAnsi="Times New Roman"/>
        </w:rPr>
        <w:t>Tablo 4.1 Hastaların demografik özellikleri ve laboratuar bulguları</w:t>
      </w:r>
      <w:r w:rsidR="00F66D35">
        <w:rPr>
          <w:rFonts w:ascii="Times New Roman" w:hAnsi="Times New Roman"/>
        </w:rPr>
        <w:t>.......................................</w:t>
      </w:r>
      <w:r w:rsidR="00CA15F9">
        <w:rPr>
          <w:rFonts w:ascii="Times New Roman" w:hAnsi="Times New Roman"/>
        </w:rPr>
        <w:t>.</w:t>
      </w:r>
      <w:r w:rsidR="00624ADF">
        <w:rPr>
          <w:rFonts w:ascii="Times New Roman" w:hAnsi="Times New Roman"/>
        </w:rPr>
        <w:t>.45</w:t>
      </w:r>
    </w:p>
    <w:p w:rsidR="00630361" w:rsidRPr="00630361" w:rsidRDefault="00630361" w:rsidP="00BA4340">
      <w:pPr>
        <w:widowControl w:val="0"/>
        <w:autoSpaceDE w:val="0"/>
        <w:autoSpaceDN w:val="0"/>
        <w:adjustRightInd w:val="0"/>
        <w:spacing w:line="360" w:lineRule="auto"/>
        <w:ind w:left="993" w:hanging="993"/>
        <w:rPr>
          <w:rFonts w:ascii="Times New Roman" w:hAnsi="Times New Roman"/>
        </w:rPr>
      </w:pPr>
      <w:r w:rsidRPr="00630361">
        <w:rPr>
          <w:rFonts w:ascii="Times New Roman" w:hAnsi="Times New Roman"/>
        </w:rPr>
        <w:t>Tablo 4.2 Hastaların bazal EKG (0. gün) bulguları ve t</w:t>
      </w:r>
      <w:r w:rsidR="00AA7572">
        <w:rPr>
          <w:rFonts w:ascii="Times New Roman" w:hAnsi="Times New Roman"/>
        </w:rPr>
        <w:t>edavi esnasında (3. Gün) Holter</w:t>
      </w:r>
      <w:r w:rsidRPr="00630361">
        <w:rPr>
          <w:rFonts w:ascii="Times New Roman" w:hAnsi="Times New Roman"/>
        </w:rPr>
        <w:t>ölçümleri</w:t>
      </w:r>
      <w:r w:rsidR="00AA7572">
        <w:rPr>
          <w:rFonts w:ascii="Times New Roman" w:hAnsi="Times New Roman"/>
        </w:rPr>
        <w:t>.</w:t>
      </w:r>
      <w:r w:rsidR="00F66D35">
        <w:rPr>
          <w:rFonts w:ascii="Times New Roman" w:hAnsi="Times New Roman"/>
        </w:rPr>
        <w:t>.................................................................................</w:t>
      </w:r>
      <w:r w:rsidR="00AA7572">
        <w:rPr>
          <w:rFonts w:ascii="Times New Roman" w:hAnsi="Times New Roman"/>
        </w:rPr>
        <w:t>...................</w:t>
      </w:r>
      <w:r w:rsidR="00F66D35">
        <w:rPr>
          <w:rFonts w:ascii="Times New Roman" w:hAnsi="Times New Roman"/>
        </w:rPr>
        <w:t>...</w:t>
      </w:r>
      <w:r w:rsidR="00CA15F9">
        <w:rPr>
          <w:rFonts w:ascii="Times New Roman" w:hAnsi="Times New Roman"/>
        </w:rPr>
        <w:t>.</w:t>
      </w:r>
      <w:r w:rsidR="0035661C">
        <w:rPr>
          <w:rFonts w:ascii="Times New Roman" w:hAnsi="Times New Roman"/>
        </w:rPr>
        <w:t>46</w:t>
      </w:r>
    </w:p>
    <w:p w:rsidR="00630361" w:rsidRPr="00AA7572" w:rsidRDefault="00630361" w:rsidP="00BA4340">
      <w:pPr>
        <w:widowControl w:val="0"/>
        <w:autoSpaceDE w:val="0"/>
        <w:autoSpaceDN w:val="0"/>
        <w:adjustRightInd w:val="0"/>
        <w:spacing w:line="360" w:lineRule="auto"/>
        <w:ind w:left="993" w:hanging="993"/>
        <w:rPr>
          <w:rFonts w:ascii="Times New Roman" w:hAnsi="Times New Roman"/>
        </w:rPr>
      </w:pPr>
      <w:r w:rsidRPr="00630361">
        <w:rPr>
          <w:rFonts w:ascii="Times New Roman" w:hAnsi="Times New Roman"/>
        </w:rPr>
        <w:t xml:space="preserve">Tablo 4.3 Tedavi öncesi, tedavi esnası (3. gün) </w:t>
      </w:r>
      <w:r w:rsidR="00AA7572">
        <w:rPr>
          <w:rFonts w:ascii="Times New Roman" w:hAnsi="Times New Roman"/>
        </w:rPr>
        <w:t xml:space="preserve">ve tedavi sonrası (10. gün) EKG bulgularındaki </w:t>
      </w:r>
      <w:r w:rsidRPr="00630361">
        <w:rPr>
          <w:rFonts w:ascii="Times New Roman" w:hAnsi="Times New Roman"/>
        </w:rPr>
        <w:t>değişimler</w:t>
      </w:r>
      <w:r w:rsidR="00F66D35">
        <w:rPr>
          <w:rFonts w:ascii="Times New Roman" w:hAnsi="Times New Roman"/>
        </w:rPr>
        <w:t>.....................................................................................</w:t>
      </w:r>
      <w:r w:rsidR="00AA7572">
        <w:rPr>
          <w:rFonts w:ascii="Times New Roman" w:hAnsi="Times New Roman"/>
        </w:rPr>
        <w:t>.......................</w:t>
      </w:r>
      <w:r w:rsidR="00F66D35">
        <w:rPr>
          <w:rFonts w:ascii="Times New Roman" w:hAnsi="Times New Roman"/>
        </w:rPr>
        <w:t>....</w:t>
      </w:r>
      <w:r w:rsidR="00CA15F9">
        <w:rPr>
          <w:rFonts w:ascii="Times New Roman" w:hAnsi="Times New Roman"/>
        </w:rPr>
        <w:t>.</w:t>
      </w:r>
      <w:r w:rsidR="0035661C">
        <w:rPr>
          <w:rFonts w:ascii="Times New Roman" w:hAnsi="Times New Roman"/>
        </w:rPr>
        <w:t>.48</w:t>
      </w:r>
    </w:p>
    <w:p w:rsidR="00630361" w:rsidRPr="00630361" w:rsidRDefault="00630361" w:rsidP="00BA4340">
      <w:pPr>
        <w:widowControl w:val="0"/>
        <w:autoSpaceDE w:val="0"/>
        <w:autoSpaceDN w:val="0"/>
        <w:adjustRightInd w:val="0"/>
        <w:spacing w:line="360" w:lineRule="auto"/>
        <w:rPr>
          <w:rFonts w:ascii="Times New Roman" w:hAnsi="Times New Roman"/>
        </w:rPr>
      </w:pPr>
      <w:r w:rsidRPr="00630361">
        <w:rPr>
          <w:rFonts w:ascii="Times New Roman" w:hAnsi="Times New Roman"/>
        </w:rPr>
        <w:t xml:space="preserve">Tablo 4.4 Cinsiyete göre tedavi sırasında ve sonrasında EKG bulgularındaki değişimler </w:t>
      </w:r>
      <w:r w:rsidR="00F66D35">
        <w:rPr>
          <w:rFonts w:ascii="Times New Roman" w:hAnsi="Times New Roman"/>
        </w:rPr>
        <w:t>.....</w:t>
      </w:r>
      <w:r w:rsidR="00CA15F9">
        <w:rPr>
          <w:rFonts w:ascii="Times New Roman" w:hAnsi="Times New Roman"/>
        </w:rPr>
        <w:t>.</w:t>
      </w:r>
      <w:r w:rsidR="00F66D35">
        <w:rPr>
          <w:rFonts w:ascii="Times New Roman" w:hAnsi="Times New Roman"/>
        </w:rPr>
        <w:t>.</w:t>
      </w:r>
      <w:r w:rsidR="0035661C">
        <w:rPr>
          <w:rFonts w:ascii="Times New Roman" w:hAnsi="Times New Roman"/>
        </w:rPr>
        <w:t>50</w:t>
      </w:r>
    </w:p>
    <w:p w:rsidR="00630361" w:rsidRPr="00630361" w:rsidRDefault="00630361" w:rsidP="00BA4340">
      <w:pPr>
        <w:widowControl w:val="0"/>
        <w:autoSpaceDE w:val="0"/>
        <w:autoSpaceDN w:val="0"/>
        <w:adjustRightInd w:val="0"/>
        <w:spacing w:line="360" w:lineRule="auto"/>
        <w:rPr>
          <w:rFonts w:ascii="Times New Roman" w:hAnsi="Times New Roman"/>
        </w:rPr>
      </w:pPr>
      <w:r w:rsidRPr="00630361">
        <w:rPr>
          <w:rFonts w:ascii="Times New Roman" w:hAnsi="Times New Roman"/>
        </w:rPr>
        <w:t>Tablo 4.5 Tedavi sırasında ve sonrasında Holter bulgularındaki değişimler</w:t>
      </w:r>
      <w:r w:rsidR="004B45AE">
        <w:rPr>
          <w:rFonts w:ascii="Times New Roman" w:hAnsi="Times New Roman"/>
        </w:rPr>
        <w:t>............................</w:t>
      </w:r>
      <w:r w:rsidR="00CA15F9">
        <w:rPr>
          <w:rFonts w:ascii="Times New Roman" w:hAnsi="Times New Roman"/>
        </w:rPr>
        <w:t>.</w:t>
      </w:r>
      <w:r w:rsidR="0035661C">
        <w:rPr>
          <w:rFonts w:ascii="Times New Roman" w:hAnsi="Times New Roman"/>
        </w:rPr>
        <w:t>51</w:t>
      </w:r>
    </w:p>
    <w:p w:rsidR="00630361" w:rsidRPr="00630361" w:rsidRDefault="00630361" w:rsidP="00BA4340">
      <w:pPr>
        <w:widowControl w:val="0"/>
        <w:autoSpaceDE w:val="0"/>
        <w:autoSpaceDN w:val="0"/>
        <w:adjustRightInd w:val="0"/>
        <w:spacing w:line="360" w:lineRule="auto"/>
        <w:rPr>
          <w:rFonts w:ascii="Times New Roman" w:hAnsi="Times New Roman"/>
        </w:rPr>
      </w:pPr>
      <w:r w:rsidRPr="00630361">
        <w:rPr>
          <w:rFonts w:ascii="Times New Roman" w:hAnsi="Times New Roman"/>
        </w:rPr>
        <w:t>Tablo 4.6 Cinsiyete göre tedavi sırasında ve sonrasında Holter bulgularındaki değişimler</w:t>
      </w:r>
      <w:r w:rsidR="004B45AE">
        <w:rPr>
          <w:rFonts w:ascii="Times New Roman" w:hAnsi="Times New Roman"/>
        </w:rPr>
        <w:t>.....</w:t>
      </w:r>
      <w:r w:rsidR="00CA15F9">
        <w:rPr>
          <w:rFonts w:ascii="Times New Roman" w:hAnsi="Times New Roman"/>
        </w:rPr>
        <w:t>.</w:t>
      </w:r>
      <w:r w:rsidR="0035661C">
        <w:rPr>
          <w:rFonts w:ascii="Times New Roman" w:hAnsi="Times New Roman"/>
        </w:rPr>
        <w:t>51</w:t>
      </w:r>
    </w:p>
    <w:p w:rsidR="00630361" w:rsidRPr="00630361" w:rsidRDefault="00630361" w:rsidP="00BA4340">
      <w:pPr>
        <w:widowControl w:val="0"/>
        <w:autoSpaceDE w:val="0"/>
        <w:autoSpaceDN w:val="0"/>
        <w:adjustRightInd w:val="0"/>
        <w:spacing w:line="360" w:lineRule="auto"/>
        <w:rPr>
          <w:rFonts w:ascii="Times New Roman" w:hAnsi="Times New Roman"/>
          <w:color w:val="000000"/>
          <w:lang w:val="tr-TR" w:eastAsia="tr-TR"/>
        </w:rPr>
      </w:pPr>
      <w:r w:rsidRPr="00630361">
        <w:rPr>
          <w:rFonts w:ascii="Times New Roman" w:hAnsi="Times New Roman"/>
        </w:rPr>
        <w:t>Tablo 4.7 Tedavi sırasında ve sonrasında aritmi bulguları</w:t>
      </w:r>
      <w:r w:rsidR="00F8244A">
        <w:rPr>
          <w:rFonts w:ascii="Times New Roman" w:hAnsi="Times New Roman"/>
        </w:rPr>
        <w:t>.......................................................</w:t>
      </w:r>
      <w:r w:rsidR="00CA15F9">
        <w:rPr>
          <w:rFonts w:ascii="Times New Roman" w:hAnsi="Times New Roman"/>
        </w:rPr>
        <w:t>.</w:t>
      </w:r>
      <w:r w:rsidR="00F8244A">
        <w:rPr>
          <w:rFonts w:ascii="Times New Roman" w:hAnsi="Times New Roman"/>
        </w:rPr>
        <w:t>5</w:t>
      </w:r>
      <w:r w:rsidR="0035661C">
        <w:rPr>
          <w:rFonts w:ascii="Times New Roman" w:hAnsi="Times New Roman"/>
        </w:rPr>
        <w:t>2</w:t>
      </w:r>
    </w:p>
    <w:p w:rsidR="00630361" w:rsidRPr="00630361" w:rsidRDefault="00630361" w:rsidP="00BA4340">
      <w:pPr>
        <w:widowControl w:val="0"/>
        <w:autoSpaceDE w:val="0"/>
        <w:autoSpaceDN w:val="0"/>
        <w:adjustRightInd w:val="0"/>
        <w:spacing w:line="360" w:lineRule="auto"/>
        <w:jc w:val="both"/>
        <w:rPr>
          <w:rFonts w:ascii="Times New Roman" w:hAnsi="Times New Roman"/>
          <w:color w:val="000000"/>
          <w:lang w:val="tr-TR" w:eastAsia="tr-TR"/>
        </w:rPr>
      </w:pPr>
    </w:p>
    <w:p w:rsidR="00630361" w:rsidRPr="00630361" w:rsidRDefault="00630361" w:rsidP="00BA4340">
      <w:pPr>
        <w:widowControl w:val="0"/>
        <w:autoSpaceDE w:val="0"/>
        <w:autoSpaceDN w:val="0"/>
        <w:adjustRightInd w:val="0"/>
        <w:spacing w:line="360" w:lineRule="auto"/>
        <w:jc w:val="both"/>
        <w:rPr>
          <w:rFonts w:ascii="Times New Roman" w:hAnsi="Times New Roman"/>
        </w:rPr>
      </w:pPr>
    </w:p>
    <w:p w:rsidR="00630361" w:rsidRPr="00630361" w:rsidRDefault="00630361" w:rsidP="00BA4340">
      <w:pPr>
        <w:widowControl w:val="0"/>
        <w:autoSpaceDE w:val="0"/>
        <w:autoSpaceDN w:val="0"/>
        <w:adjustRightInd w:val="0"/>
        <w:spacing w:line="360" w:lineRule="auto"/>
        <w:jc w:val="both"/>
        <w:rPr>
          <w:rFonts w:ascii="Times New Roman" w:hAnsi="Times New Roman"/>
          <w:color w:val="000000"/>
          <w:lang w:val="tr-TR" w:eastAsia="tr-TR"/>
        </w:rPr>
      </w:pPr>
    </w:p>
    <w:p w:rsidR="00630361" w:rsidRPr="00630361" w:rsidRDefault="00630361" w:rsidP="00BA4340">
      <w:pPr>
        <w:widowControl w:val="0"/>
        <w:autoSpaceDE w:val="0"/>
        <w:autoSpaceDN w:val="0"/>
        <w:adjustRightInd w:val="0"/>
        <w:spacing w:line="360" w:lineRule="auto"/>
        <w:jc w:val="both"/>
        <w:rPr>
          <w:rFonts w:ascii="Times New Roman" w:hAnsi="Times New Roman"/>
          <w:color w:val="000000"/>
          <w:lang w:val="tr-TR" w:eastAsia="tr-TR"/>
        </w:rPr>
      </w:pPr>
    </w:p>
    <w:p w:rsidR="00630361" w:rsidRPr="00630361" w:rsidRDefault="00630361" w:rsidP="00BA4340">
      <w:pPr>
        <w:widowControl w:val="0"/>
        <w:autoSpaceDE w:val="0"/>
        <w:autoSpaceDN w:val="0"/>
        <w:adjustRightInd w:val="0"/>
        <w:spacing w:line="360" w:lineRule="auto"/>
        <w:jc w:val="both"/>
        <w:rPr>
          <w:rFonts w:ascii="Times New Roman" w:hAnsi="Times New Roman"/>
          <w:color w:val="000000"/>
          <w:lang w:val="tr-TR" w:eastAsia="tr-TR"/>
        </w:rPr>
      </w:pPr>
    </w:p>
    <w:p w:rsidR="00630361" w:rsidRPr="00630361" w:rsidRDefault="00630361" w:rsidP="00BA4340">
      <w:pPr>
        <w:spacing w:line="360" w:lineRule="auto"/>
        <w:jc w:val="both"/>
        <w:rPr>
          <w:rFonts w:ascii="Times New Roman" w:hAnsi="Times New Roman"/>
        </w:rPr>
      </w:pPr>
    </w:p>
    <w:p w:rsidR="00630361" w:rsidRPr="00630361" w:rsidRDefault="00630361" w:rsidP="00BA4340">
      <w:pPr>
        <w:spacing w:line="360" w:lineRule="auto"/>
        <w:jc w:val="both"/>
        <w:rPr>
          <w:rFonts w:ascii="Times New Roman" w:hAnsi="Times New Roman"/>
        </w:rPr>
      </w:pPr>
    </w:p>
    <w:p w:rsidR="00630361" w:rsidRPr="00630361" w:rsidRDefault="00630361" w:rsidP="00BA4340">
      <w:pPr>
        <w:spacing w:line="360" w:lineRule="auto"/>
        <w:jc w:val="center"/>
        <w:rPr>
          <w:rFonts w:ascii="Times New Roman" w:hAnsi="Times New Roman"/>
          <w:b/>
        </w:rPr>
      </w:pPr>
    </w:p>
    <w:p w:rsidR="00630361" w:rsidRPr="00630361" w:rsidRDefault="00630361" w:rsidP="00BA4340">
      <w:pPr>
        <w:spacing w:line="360" w:lineRule="auto"/>
        <w:jc w:val="center"/>
        <w:rPr>
          <w:rFonts w:ascii="Times New Roman" w:hAnsi="Times New Roman"/>
          <w:b/>
        </w:rPr>
      </w:pPr>
    </w:p>
    <w:sectPr w:rsidR="00630361" w:rsidRPr="00630361" w:rsidSect="00612CEB">
      <w:footerReference w:type="even" r:id="rId8"/>
      <w:footerReference w:type="default" r:id="rId9"/>
      <w:pgSz w:w="12240" w:h="15840"/>
      <w:pgMar w:top="1418" w:right="1418" w:bottom="1418" w:left="1701" w:header="709" w:footer="709" w:gutter="0"/>
      <w:pgNumType w:fmt="lowerRoman" w:start="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C3744" w:rsidRDefault="000C3744" w:rsidP="00612CEB">
      <w:r>
        <w:separator/>
      </w:r>
    </w:p>
  </w:endnote>
  <w:endnote w:type="continuationSeparator" w:id="1">
    <w:p w:rsidR="000C3744" w:rsidRDefault="000C3744" w:rsidP="00612CE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A2"/>
    <w:family w:val="roman"/>
    <w:pitch w:val="variable"/>
    <w:sig w:usb0="20002A87" w:usb1="80000000" w:usb2="00000008" w:usb3="00000000" w:csb0="000001FF" w:csb1="00000000"/>
  </w:font>
  <w:font w:name="Times">
    <w:panose1 w:val="02020603050405020304"/>
    <w:charset w:val="A2"/>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2"/>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A2"/>
    <w:family w:val="roman"/>
    <w:pitch w:val="variable"/>
    <w:sig w:usb0="A00002EF" w:usb1="4000004B" w:usb2="00000000" w:usb3="00000000" w:csb0="0000009F" w:csb1="00000000"/>
  </w:font>
  <w:font w:name="MS ??">
    <w:altName w:val="Arial Unicode MS"/>
    <w:panose1 w:val="00000000000000000000"/>
    <w:charset w:val="80"/>
    <w:family w:val="auto"/>
    <w:notTrueType/>
    <w:pitch w:val="variable"/>
    <w:sig w:usb0="00000001" w:usb1="08070000" w:usb2="00000010" w:usb3="00000000" w:csb0="00020000" w:csb1="00000000"/>
  </w:font>
  <w:font w:name="Lucida Grande">
    <w:charset w:val="00"/>
    <w:family w:val="auto"/>
    <w:pitch w:val="variable"/>
    <w:sig w:usb0="E1000AEF" w:usb1="5000A1FF" w:usb2="00000000" w:usb3="00000000" w:csb0="000001BF" w:csb1="00000000"/>
  </w:font>
  <w:font w:name="Calibri">
    <w:panose1 w:val="020F0502020204030204"/>
    <w:charset w:val="A2"/>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06B3" w:rsidRDefault="000A1435" w:rsidP="00612CEB">
    <w:pPr>
      <w:pStyle w:val="Altbilgi"/>
      <w:framePr w:wrap="around" w:vAnchor="text" w:hAnchor="margin" w:xAlign="center" w:y="1"/>
      <w:rPr>
        <w:rStyle w:val="SayfaNumaras"/>
      </w:rPr>
    </w:pPr>
    <w:r>
      <w:rPr>
        <w:rStyle w:val="SayfaNumaras"/>
      </w:rPr>
      <w:fldChar w:fldCharType="begin"/>
    </w:r>
    <w:r w:rsidR="00FB06B3">
      <w:rPr>
        <w:rStyle w:val="SayfaNumaras"/>
      </w:rPr>
      <w:instrText xml:space="preserve">PAGE  </w:instrText>
    </w:r>
    <w:r>
      <w:rPr>
        <w:rStyle w:val="SayfaNumaras"/>
      </w:rPr>
      <w:fldChar w:fldCharType="end"/>
    </w:r>
  </w:p>
  <w:p w:rsidR="00FB06B3" w:rsidRDefault="00FB06B3" w:rsidP="00FA3ED7">
    <w:pPr>
      <w:pStyle w:val="Altbilgi"/>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06B3" w:rsidRDefault="000A1435" w:rsidP="00FA3ED7">
    <w:pPr>
      <w:pStyle w:val="Altbilgi"/>
      <w:framePr w:wrap="around" w:vAnchor="text" w:hAnchor="margin" w:xAlign="center" w:y="1"/>
      <w:rPr>
        <w:rStyle w:val="SayfaNumaras"/>
      </w:rPr>
    </w:pPr>
    <w:r>
      <w:rPr>
        <w:rStyle w:val="SayfaNumaras"/>
      </w:rPr>
      <w:fldChar w:fldCharType="begin"/>
    </w:r>
    <w:r w:rsidR="00FB06B3">
      <w:rPr>
        <w:rStyle w:val="SayfaNumaras"/>
      </w:rPr>
      <w:instrText xml:space="preserve">PAGE  </w:instrText>
    </w:r>
    <w:r>
      <w:rPr>
        <w:rStyle w:val="SayfaNumaras"/>
      </w:rPr>
      <w:fldChar w:fldCharType="separate"/>
    </w:r>
    <w:r w:rsidR="000C3744">
      <w:rPr>
        <w:rStyle w:val="SayfaNumaras"/>
        <w:noProof/>
      </w:rPr>
      <w:t>iii</w:t>
    </w:r>
    <w:r>
      <w:rPr>
        <w:rStyle w:val="SayfaNumaras"/>
      </w:rPr>
      <w:fldChar w:fldCharType="end"/>
    </w:r>
  </w:p>
  <w:p w:rsidR="00FB06B3" w:rsidRDefault="00FB06B3">
    <w:pPr>
      <w:pStyle w:val="Altbilgi"/>
      <w:jc w:val="center"/>
    </w:pPr>
  </w:p>
  <w:p w:rsidR="00FB06B3" w:rsidRDefault="00FB06B3" w:rsidP="00FA3ED7">
    <w:pPr>
      <w:pStyle w:val="Altbilgi"/>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C3744" w:rsidRDefault="000C3744" w:rsidP="00612CEB">
      <w:r>
        <w:separator/>
      </w:r>
    </w:p>
  </w:footnote>
  <w:footnote w:type="continuationSeparator" w:id="1">
    <w:p w:rsidR="000C3744" w:rsidRDefault="000C3744" w:rsidP="00612CE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
    <w:nsid w:val="00000002"/>
    <w:multiLevelType w:val="hybridMultilevel"/>
    <w:tmpl w:val="00000002"/>
    <w:lvl w:ilvl="0" w:tplc="00000065">
      <w:start w:val="1"/>
      <w:numFmt w:val="bullet"/>
      <w:lvlText w:val=""/>
      <w:lvlJc w:val="left"/>
      <w:pPr>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2">
    <w:nsid w:val="00000003"/>
    <w:multiLevelType w:val="hybridMultilevel"/>
    <w:tmpl w:val="00000003"/>
    <w:lvl w:ilvl="0" w:tplc="000000C9">
      <w:start w:val="1"/>
      <w:numFmt w:val="bullet"/>
      <w:lvlText w:val=""/>
      <w:lvlJc w:val="left"/>
      <w:pPr>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3">
    <w:nsid w:val="00000004"/>
    <w:multiLevelType w:val="hybridMultilevel"/>
    <w:tmpl w:val="00000004"/>
    <w:lvl w:ilvl="0" w:tplc="0000012D">
      <w:start w:val="1"/>
      <w:numFmt w:val="bullet"/>
      <w:lvlText w:val=""/>
      <w:lvlJc w:val="left"/>
      <w:pPr>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4">
    <w:nsid w:val="00637A7E"/>
    <w:multiLevelType w:val="hybridMultilevel"/>
    <w:tmpl w:val="5B7869F6"/>
    <w:lvl w:ilvl="0" w:tplc="CCB49366">
      <w:start w:val="1"/>
      <w:numFmt w:val="lowerLetter"/>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5">
    <w:nsid w:val="0CF2452C"/>
    <w:multiLevelType w:val="hybridMultilevel"/>
    <w:tmpl w:val="6734C85E"/>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6">
    <w:nsid w:val="34B00AFD"/>
    <w:multiLevelType w:val="hybridMultilevel"/>
    <w:tmpl w:val="C7FCB78A"/>
    <w:lvl w:ilvl="0" w:tplc="7A98C0B8">
      <w:start w:val="1"/>
      <w:numFmt w:val="decimal"/>
      <w:lvlText w:val="%1."/>
      <w:lvlJc w:val="left"/>
      <w:pPr>
        <w:ind w:left="720" w:hanging="360"/>
      </w:pPr>
      <w:rPr>
        <w:rFonts w:cs="Times" w:hint="default"/>
        <w:b/>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nsid w:val="4FDB4D61"/>
    <w:multiLevelType w:val="hybridMultilevel"/>
    <w:tmpl w:val="D40206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5338422E"/>
    <w:multiLevelType w:val="multilevel"/>
    <w:tmpl w:val="45BEF0BA"/>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9">
    <w:nsid w:val="728E7BB0"/>
    <w:multiLevelType w:val="hybridMultilevel"/>
    <w:tmpl w:val="0C62561E"/>
    <w:lvl w:ilvl="0" w:tplc="C742C744">
      <w:start w:val="1"/>
      <w:numFmt w:val="decimal"/>
      <w:lvlText w:val="%1."/>
      <w:lvlJc w:val="left"/>
      <w:pPr>
        <w:ind w:left="720" w:hanging="360"/>
      </w:pPr>
      <w:rPr>
        <w:rFonts w:cs="Times New Roman" w:hint="default"/>
        <w:b/>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8"/>
  </w:num>
  <w:num w:numId="2">
    <w:abstractNumId w:val="7"/>
  </w:num>
  <w:num w:numId="3">
    <w:abstractNumId w:val="0"/>
  </w:num>
  <w:num w:numId="4">
    <w:abstractNumId w:val="1"/>
  </w:num>
  <w:num w:numId="5">
    <w:abstractNumId w:val="2"/>
  </w:num>
  <w:num w:numId="6">
    <w:abstractNumId w:val="3"/>
  </w:num>
  <w:num w:numId="7">
    <w:abstractNumId w:val="6"/>
  </w:num>
  <w:num w:numId="8">
    <w:abstractNumId w:val="9"/>
  </w:num>
  <w:num w:numId="9">
    <w:abstractNumId w:val="4"/>
  </w:num>
  <w:num w:numId="10">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defaultTabStop w:val="720"/>
  <w:hyphenationZone w:val="425"/>
  <w:characterSpacingControl w:val="doNotCompress"/>
  <w:savePreviewPicture/>
  <w:footnotePr>
    <w:footnote w:id="0"/>
    <w:footnote w:id="1"/>
  </w:footnotePr>
  <w:endnotePr>
    <w:endnote w:id="0"/>
    <w:endnote w:id="1"/>
  </w:endnotePr>
  <w:compat>
    <w:useFELayout/>
  </w:compat>
  <w:rsids>
    <w:rsidRoot w:val="00630361"/>
    <w:rsid w:val="00050340"/>
    <w:rsid w:val="000A1435"/>
    <w:rsid w:val="000A647F"/>
    <w:rsid w:val="000C3744"/>
    <w:rsid w:val="000D5870"/>
    <w:rsid w:val="000F400F"/>
    <w:rsid w:val="001019C9"/>
    <w:rsid w:val="0011497F"/>
    <w:rsid w:val="001338D7"/>
    <w:rsid w:val="00171CE7"/>
    <w:rsid w:val="0017716A"/>
    <w:rsid w:val="00180595"/>
    <w:rsid w:val="001B1F68"/>
    <w:rsid w:val="00224447"/>
    <w:rsid w:val="00294304"/>
    <w:rsid w:val="00294787"/>
    <w:rsid w:val="002A1D2E"/>
    <w:rsid w:val="002E5D04"/>
    <w:rsid w:val="002E74F0"/>
    <w:rsid w:val="002F486E"/>
    <w:rsid w:val="0035661C"/>
    <w:rsid w:val="003770CF"/>
    <w:rsid w:val="00396B62"/>
    <w:rsid w:val="00431E15"/>
    <w:rsid w:val="00433415"/>
    <w:rsid w:val="00447723"/>
    <w:rsid w:val="00496A7C"/>
    <w:rsid w:val="004B45AE"/>
    <w:rsid w:val="004B7170"/>
    <w:rsid w:val="005710B0"/>
    <w:rsid w:val="0058428E"/>
    <w:rsid w:val="00592C3B"/>
    <w:rsid w:val="005C253B"/>
    <w:rsid w:val="005E0FC4"/>
    <w:rsid w:val="005E27DC"/>
    <w:rsid w:val="005F2723"/>
    <w:rsid w:val="00612CEB"/>
    <w:rsid w:val="00624137"/>
    <w:rsid w:val="00624ADF"/>
    <w:rsid w:val="00630361"/>
    <w:rsid w:val="006638C5"/>
    <w:rsid w:val="00675061"/>
    <w:rsid w:val="00687EB1"/>
    <w:rsid w:val="006A0CAA"/>
    <w:rsid w:val="006A3D83"/>
    <w:rsid w:val="00775E5A"/>
    <w:rsid w:val="00775EDF"/>
    <w:rsid w:val="00782FCB"/>
    <w:rsid w:val="007A036B"/>
    <w:rsid w:val="008234D1"/>
    <w:rsid w:val="00826EA8"/>
    <w:rsid w:val="008362F0"/>
    <w:rsid w:val="00836AA1"/>
    <w:rsid w:val="0085480E"/>
    <w:rsid w:val="008913A6"/>
    <w:rsid w:val="008D0220"/>
    <w:rsid w:val="008D2DE8"/>
    <w:rsid w:val="00940BE2"/>
    <w:rsid w:val="009D4313"/>
    <w:rsid w:val="009F7EE3"/>
    <w:rsid w:val="00A373DB"/>
    <w:rsid w:val="00A5798F"/>
    <w:rsid w:val="00A71F50"/>
    <w:rsid w:val="00A91DAE"/>
    <w:rsid w:val="00AA7572"/>
    <w:rsid w:val="00AC4A48"/>
    <w:rsid w:val="00AD6822"/>
    <w:rsid w:val="00B47F1D"/>
    <w:rsid w:val="00B54E57"/>
    <w:rsid w:val="00BA4340"/>
    <w:rsid w:val="00BB1E04"/>
    <w:rsid w:val="00BD5C50"/>
    <w:rsid w:val="00C100BF"/>
    <w:rsid w:val="00C15984"/>
    <w:rsid w:val="00C617F3"/>
    <w:rsid w:val="00C807D3"/>
    <w:rsid w:val="00C95333"/>
    <w:rsid w:val="00CA15F9"/>
    <w:rsid w:val="00D122CF"/>
    <w:rsid w:val="00D22596"/>
    <w:rsid w:val="00D47820"/>
    <w:rsid w:val="00DC0413"/>
    <w:rsid w:val="00DD5FDD"/>
    <w:rsid w:val="00E077CD"/>
    <w:rsid w:val="00E246E1"/>
    <w:rsid w:val="00E33BC0"/>
    <w:rsid w:val="00E37E09"/>
    <w:rsid w:val="00E61766"/>
    <w:rsid w:val="00E64FCB"/>
    <w:rsid w:val="00E66847"/>
    <w:rsid w:val="00EA33B9"/>
    <w:rsid w:val="00EB0800"/>
    <w:rsid w:val="00EB6E98"/>
    <w:rsid w:val="00EC335D"/>
    <w:rsid w:val="00EC638F"/>
    <w:rsid w:val="00ED3A90"/>
    <w:rsid w:val="00F17D4F"/>
    <w:rsid w:val="00F66D35"/>
    <w:rsid w:val="00F747C9"/>
    <w:rsid w:val="00F8244A"/>
    <w:rsid w:val="00FA3ED7"/>
    <w:rsid w:val="00FB06B3"/>
    <w:rsid w:val="00FD2F14"/>
  </w:rsids>
  <m:mathPr>
    <m:mathFont m:val="Cambria Math"/>
    <m:brkBin m:val="before"/>
    <m:brkBinSub m:val="--"/>
    <m:smallFrac m:val="off"/>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iPriority="20" w:unhideWhenUsed="0" w:qFormat="1"/>
    <w:lsdException w:name="Table Grid" w:semiHidden="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0361"/>
    <w:rPr>
      <w:rFonts w:ascii="Cambria" w:eastAsia="MS ??" w:hAnsi="Cambria" w:cs="Times New Roman"/>
    </w:rPr>
  </w:style>
  <w:style w:type="paragraph" w:styleId="Balk1">
    <w:name w:val="heading 1"/>
    <w:basedOn w:val="Normal"/>
    <w:link w:val="Balk1Char"/>
    <w:uiPriority w:val="99"/>
    <w:qFormat/>
    <w:rsid w:val="00630361"/>
    <w:pPr>
      <w:spacing w:before="100" w:beforeAutospacing="1" w:after="100" w:afterAutospacing="1"/>
      <w:outlineLvl w:val="0"/>
    </w:pPr>
    <w:rPr>
      <w:rFonts w:ascii="Times New Roman" w:hAnsi="Times New Roman"/>
      <w:b/>
      <w:bCs/>
      <w:kern w:val="36"/>
      <w:sz w:val="48"/>
      <w:szCs w:val="48"/>
      <w:lang w:val="tr-TR" w:eastAsia="tr-TR"/>
    </w:rPr>
  </w:style>
  <w:style w:type="paragraph" w:styleId="Balk4">
    <w:name w:val="heading 4"/>
    <w:basedOn w:val="Normal"/>
    <w:link w:val="Balk4Char"/>
    <w:uiPriority w:val="99"/>
    <w:qFormat/>
    <w:rsid w:val="00630361"/>
    <w:pPr>
      <w:spacing w:before="100" w:beforeAutospacing="1" w:after="100" w:afterAutospacing="1"/>
      <w:outlineLvl w:val="3"/>
    </w:pPr>
    <w:rPr>
      <w:rFonts w:ascii="Times New Roman" w:hAnsi="Times New Roman"/>
      <w:b/>
      <w:bCs/>
      <w:lang w:val="tr-TR"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9"/>
    <w:rsid w:val="00630361"/>
    <w:rPr>
      <w:rFonts w:ascii="Times New Roman" w:eastAsia="MS ??" w:hAnsi="Times New Roman" w:cs="Times New Roman"/>
      <w:b/>
      <w:bCs/>
      <w:kern w:val="36"/>
      <w:sz w:val="48"/>
      <w:szCs w:val="48"/>
      <w:lang w:val="tr-TR" w:eastAsia="tr-TR"/>
    </w:rPr>
  </w:style>
  <w:style w:type="character" w:customStyle="1" w:styleId="Balk4Char">
    <w:name w:val="Başlık 4 Char"/>
    <w:basedOn w:val="VarsaylanParagrafYazTipi"/>
    <w:link w:val="Balk4"/>
    <w:uiPriority w:val="99"/>
    <w:rsid w:val="00630361"/>
    <w:rPr>
      <w:rFonts w:ascii="Times New Roman" w:eastAsia="MS ??" w:hAnsi="Times New Roman" w:cs="Times New Roman"/>
      <w:b/>
      <w:bCs/>
      <w:lang w:val="tr-TR" w:eastAsia="tr-TR"/>
    </w:rPr>
  </w:style>
  <w:style w:type="paragraph" w:styleId="BalonMetni">
    <w:name w:val="Balloon Text"/>
    <w:basedOn w:val="Normal"/>
    <w:link w:val="BalonMetniChar"/>
    <w:uiPriority w:val="99"/>
    <w:semiHidden/>
    <w:rsid w:val="00630361"/>
    <w:rPr>
      <w:rFonts w:ascii="Lucida Grande" w:hAnsi="Lucida Grande" w:cs="Lucida Grande"/>
      <w:sz w:val="18"/>
      <w:szCs w:val="18"/>
    </w:rPr>
  </w:style>
  <w:style w:type="character" w:customStyle="1" w:styleId="BalonMetniChar">
    <w:name w:val="Balon Metni Char"/>
    <w:basedOn w:val="VarsaylanParagrafYazTipi"/>
    <w:link w:val="BalonMetni"/>
    <w:uiPriority w:val="99"/>
    <w:semiHidden/>
    <w:rsid w:val="00630361"/>
    <w:rPr>
      <w:rFonts w:ascii="Lucida Grande" w:eastAsia="MS ??" w:hAnsi="Lucida Grande" w:cs="Lucida Grande"/>
      <w:sz w:val="18"/>
      <w:szCs w:val="18"/>
    </w:rPr>
  </w:style>
  <w:style w:type="paragraph" w:styleId="AralkYok">
    <w:name w:val="No Spacing"/>
    <w:uiPriority w:val="99"/>
    <w:qFormat/>
    <w:rsid w:val="00630361"/>
    <w:rPr>
      <w:rFonts w:ascii="Cambria" w:eastAsia="MS ??" w:hAnsi="Cambria" w:cs="Times New Roman"/>
    </w:rPr>
  </w:style>
  <w:style w:type="paragraph" w:styleId="stbilgi">
    <w:name w:val="header"/>
    <w:basedOn w:val="Normal"/>
    <w:link w:val="stbilgiChar"/>
    <w:uiPriority w:val="99"/>
    <w:rsid w:val="00630361"/>
    <w:pPr>
      <w:tabs>
        <w:tab w:val="center" w:pos="4320"/>
        <w:tab w:val="right" w:pos="8640"/>
      </w:tabs>
    </w:pPr>
  </w:style>
  <w:style w:type="character" w:customStyle="1" w:styleId="stbilgiChar">
    <w:name w:val="Üstbilgi Char"/>
    <w:basedOn w:val="VarsaylanParagrafYazTipi"/>
    <w:link w:val="stbilgi"/>
    <w:uiPriority w:val="99"/>
    <w:rsid w:val="00630361"/>
    <w:rPr>
      <w:rFonts w:ascii="Cambria" w:eastAsia="MS ??" w:hAnsi="Cambria" w:cs="Times New Roman"/>
    </w:rPr>
  </w:style>
  <w:style w:type="paragraph" w:styleId="Altbilgi">
    <w:name w:val="footer"/>
    <w:basedOn w:val="Normal"/>
    <w:link w:val="AltbilgiChar"/>
    <w:uiPriority w:val="99"/>
    <w:rsid w:val="00630361"/>
    <w:pPr>
      <w:tabs>
        <w:tab w:val="center" w:pos="4320"/>
        <w:tab w:val="right" w:pos="8640"/>
      </w:tabs>
    </w:pPr>
  </w:style>
  <w:style w:type="character" w:customStyle="1" w:styleId="AltbilgiChar">
    <w:name w:val="Altbilgi Char"/>
    <w:basedOn w:val="VarsaylanParagrafYazTipi"/>
    <w:link w:val="Altbilgi"/>
    <w:uiPriority w:val="99"/>
    <w:rsid w:val="00630361"/>
    <w:rPr>
      <w:rFonts w:ascii="Cambria" w:eastAsia="MS ??" w:hAnsi="Cambria" w:cs="Times New Roman"/>
    </w:rPr>
  </w:style>
  <w:style w:type="character" w:styleId="Kpr">
    <w:name w:val="Hyperlink"/>
    <w:basedOn w:val="VarsaylanParagrafYazTipi"/>
    <w:uiPriority w:val="99"/>
    <w:rsid w:val="00630361"/>
    <w:rPr>
      <w:rFonts w:cs="Times New Roman"/>
      <w:color w:val="0000FF"/>
      <w:u w:val="single"/>
    </w:rPr>
  </w:style>
  <w:style w:type="character" w:styleId="zlenenKpr">
    <w:name w:val="FollowedHyperlink"/>
    <w:basedOn w:val="VarsaylanParagrafYazTipi"/>
    <w:uiPriority w:val="99"/>
    <w:semiHidden/>
    <w:rsid w:val="00630361"/>
    <w:rPr>
      <w:rFonts w:cs="Times New Roman"/>
      <w:color w:val="800080"/>
      <w:u w:val="single"/>
    </w:rPr>
  </w:style>
  <w:style w:type="paragraph" w:styleId="NormalWeb">
    <w:name w:val="Normal (Web)"/>
    <w:basedOn w:val="Normal"/>
    <w:uiPriority w:val="99"/>
    <w:rsid w:val="00630361"/>
    <w:pPr>
      <w:spacing w:before="100" w:beforeAutospacing="1" w:after="100" w:afterAutospacing="1"/>
    </w:pPr>
    <w:rPr>
      <w:rFonts w:ascii="Times New Roman" w:hAnsi="Times New Roman"/>
      <w:lang w:val="tr-TR" w:eastAsia="tr-TR"/>
    </w:rPr>
  </w:style>
  <w:style w:type="character" w:styleId="Vurgu">
    <w:name w:val="Emphasis"/>
    <w:basedOn w:val="VarsaylanParagrafYazTipi"/>
    <w:uiPriority w:val="20"/>
    <w:qFormat/>
    <w:rsid w:val="00630361"/>
    <w:rPr>
      <w:rFonts w:cs="Times New Roman"/>
      <w:i/>
      <w:iCs/>
    </w:rPr>
  </w:style>
  <w:style w:type="character" w:styleId="Gl">
    <w:name w:val="Strong"/>
    <w:basedOn w:val="VarsaylanParagrafYazTipi"/>
    <w:uiPriority w:val="99"/>
    <w:qFormat/>
    <w:rsid w:val="00630361"/>
    <w:rPr>
      <w:rFonts w:cs="Times New Roman"/>
      <w:b/>
      <w:bCs/>
    </w:rPr>
  </w:style>
  <w:style w:type="character" w:customStyle="1" w:styleId="apple-converted-space">
    <w:name w:val="apple-converted-space"/>
    <w:basedOn w:val="VarsaylanParagrafYazTipi"/>
    <w:uiPriority w:val="99"/>
    <w:rsid w:val="00630361"/>
    <w:rPr>
      <w:rFonts w:cs="Times New Roman"/>
    </w:rPr>
  </w:style>
  <w:style w:type="paragraph" w:customStyle="1" w:styleId="contributordisclosurenfo">
    <w:name w:val="contributordisclosureınfo"/>
    <w:basedOn w:val="Normal"/>
    <w:uiPriority w:val="99"/>
    <w:rsid w:val="00630361"/>
    <w:pPr>
      <w:spacing w:before="100" w:beforeAutospacing="1" w:after="100" w:afterAutospacing="1"/>
    </w:pPr>
    <w:rPr>
      <w:rFonts w:ascii="Times New Roman" w:hAnsi="Times New Roman"/>
      <w:lang w:val="tr-TR" w:eastAsia="tr-TR"/>
    </w:rPr>
  </w:style>
  <w:style w:type="paragraph" w:customStyle="1" w:styleId="contributordisclosurepolicy">
    <w:name w:val="contributordisclosurepolicy"/>
    <w:basedOn w:val="Normal"/>
    <w:uiPriority w:val="99"/>
    <w:rsid w:val="00630361"/>
    <w:pPr>
      <w:spacing w:before="100" w:beforeAutospacing="1" w:after="100" w:afterAutospacing="1"/>
    </w:pPr>
    <w:rPr>
      <w:rFonts w:ascii="Times New Roman" w:hAnsi="Times New Roman"/>
      <w:lang w:val="tr-TR" w:eastAsia="tr-TR"/>
    </w:rPr>
  </w:style>
  <w:style w:type="character" w:customStyle="1" w:styleId="Vurgu1">
    <w:name w:val="Vurgu1"/>
    <w:basedOn w:val="VarsaylanParagrafYazTipi"/>
    <w:uiPriority w:val="99"/>
    <w:rsid w:val="00630361"/>
    <w:rPr>
      <w:rFonts w:cs="Times New Roman"/>
    </w:rPr>
  </w:style>
  <w:style w:type="character" w:customStyle="1" w:styleId="pipespace">
    <w:name w:val="pipespace"/>
    <w:basedOn w:val="VarsaylanParagrafYazTipi"/>
    <w:uiPriority w:val="99"/>
    <w:rsid w:val="00630361"/>
    <w:rPr>
      <w:rFonts w:cs="Times New Roman"/>
    </w:rPr>
  </w:style>
  <w:style w:type="paragraph" w:customStyle="1" w:styleId="headinganchor">
    <w:name w:val="headinganchor"/>
    <w:basedOn w:val="Normal"/>
    <w:uiPriority w:val="99"/>
    <w:rsid w:val="00630361"/>
    <w:pPr>
      <w:spacing w:before="100" w:beforeAutospacing="1" w:after="100" w:afterAutospacing="1"/>
    </w:pPr>
    <w:rPr>
      <w:rFonts w:ascii="Times New Roman" w:hAnsi="Times New Roman"/>
      <w:lang w:val="tr-TR" w:eastAsia="tr-TR"/>
    </w:rPr>
  </w:style>
  <w:style w:type="character" w:customStyle="1" w:styleId="h1">
    <w:name w:val="h1"/>
    <w:basedOn w:val="VarsaylanParagrafYazTipi"/>
    <w:uiPriority w:val="99"/>
    <w:rsid w:val="00630361"/>
    <w:rPr>
      <w:rFonts w:cs="Times New Roman"/>
    </w:rPr>
  </w:style>
  <w:style w:type="paragraph" w:customStyle="1" w:styleId="bulletndent1">
    <w:name w:val="bulletındent1"/>
    <w:basedOn w:val="Normal"/>
    <w:uiPriority w:val="99"/>
    <w:rsid w:val="00630361"/>
    <w:pPr>
      <w:spacing w:before="100" w:beforeAutospacing="1" w:after="100" w:afterAutospacing="1"/>
    </w:pPr>
    <w:rPr>
      <w:rFonts w:ascii="Times New Roman" w:hAnsi="Times New Roman"/>
      <w:lang w:val="tr-TR" w:eastAsia="tr-TR"/>
    </w:rPr>
  </w:style>
  <w:style w:type="character" w:customStyle="1" w:styleId="glyph">
    <w:name w:val="glyph"/>
    <w:basedOn w:val="VarsaylanParagrafYazTipi"/>
    <w:uiPriority w:val="99"/>
    <w:rsid w:val="00630361"/>
    <w:rPr>
      <w:rFonts w:cs="Times New Roman"/>
    </w:rPr>
  </w:style>
  <w:style w:type="character" w:customStyle="1" w:styleId="h2">
    <w:name w:val="h2"/>
    <w:basedOn w:val="VarsaylanParagrafYazTipi"/>
    <w:uiPriority w:val="99"/>
    <w:rsid w:val="00630361"/>
    <w:rPr>
      <w:rFonts w:cs="Times New Roman"/>
    </w:rPr>
  </w:style>
  <w:style w:type="character" w:customStyle="1" w:styleId="h3">
    <w:name w:val="h3"/>
    <w:basedOn w:val="VarsaylanParagrafYazTipi"/>
    <w:uiPriority w:val="99"/>
    <w:rsid w:val="00630361"/>
    <w:rPr>
      <w:rFonts w:cs="Times New Roman"/>
    </w:rPr>
  </w:style>
  <w:style w:type="character" w:customStyle="1" w:styleId="nowrap">
    <w:name w:val="nowrap"/>
    <w:basedOn w:val="VarsaylanParagrafYazTipi"/>
    <w:uiPriority w:val="99"/>
    <w:rsid w:val="00630361"/>
    <w:rPr>
      <w:rFonts w:cs="Times New Roman"/>
    </w:rPr>
  </w:style>
  <w:style w:type="paragraph" w:styleId="ListeParagraf">
    <w:name w:val="List Paragraph"/>
    <w:basedOn w:val="Normal"/>
    <w:uiPriority w:val="99"/>
    <w:qFormat/>
    <w:rsid w:val="00630361"/>
    <w:pPr>
      <w:ind w:left="720"/>
      <w:contextualSpacing/>
    </w:pPr>
  </w:style>
  <w:style w:type="character" w:styleId="YerTutucuMetni">
    <w:name w:val="Placeholder Text"/>
    <w:basedOn w:val="VarsaylanParagrafYazTipi"/>
    <w:uiPriority w:val="99"/>
    <w:semiHidden/>
    <w:rsid w:val="00630361"/>
    <w:rPr>
      <w:rFonts w:cs="Times New Roman"/>
      <w:color w:val="808080"/>
    </w:rPr>
  </w:style>
  <w:style w:type="paragraph" w:styleId="Dzeltme">
    <w:name w:val="Revision"/>
    <w:hidden/>
    <w:uiPriority w:val="99"/>
    <w:semiHidden/>
    <w:rsid w:val="00630361"/>
    <w:rPr>
      <w:rFonts w:ascii="Cambria" w:eastAsia="MS ??" w:hAnsi="Cambria" w:cs="Times New Roman"/>
    </w:rPr>
  </w:style>
  <w:style w:type="table" w:styleId="TabloKlavuzu">
    <w:name w:val="Table Grid"/>
    <w:basedOn w:val="NormalTablo"/>
    <w:uiPriority w:val="99"/>
    <w:rsid w:val="00630361"/>
    <w:rPr>
      <w:rFonts w:ascii="Cambria" w:eastAsia="MS ??" w:hAnsi="Cambria" w:cs="Times New Roman"/>
      <w:sz w:val="20"/>
      <w:szCs w:val="20"/>
      <w:lang w:val="tr-TR" w:eastAsia="tr-T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EndNoteBibliography">
    <w:name w:val="EndNote Bibliography"/>
    <w:basedOn w:val="Normal"/>
    <w:link w:val="EndNoteBibliographyChar"/>
    <w:uiPriority w:val="99"/>
    <w:rsid w:val="00630361"/>
    <w:rPr>
      <w:noProof/>
    </w:rPr>
  </w:style>
  <w:style w:type="character" w:customStyle="1" w:styleId="EndNoteBibliographyChar">
    <w:name w:val="EndNote Bibliography Char"/>
    <w:basedOn w:val="VarsaylanParagrafYazTipi"/>
    <w:link w:val="EndNoteBibliography"/>
    <w:uiPriority w:val="99"/>
    <w:locked/>
    <w:rsid w:val="00630361"/>
    <w:rPr>
      <w:rFonts w:ascii="Cambria" w:eastAsia="MS ??" w:hAnsi="Cambria" w:cs="Times New Roman"/>
      <w:noProof/>
    </w:rPr>
  </w:style>
  <w:style w:type="character" w:styleId="SayfaNumaras">
    <w:name w:val="page number"/>
    <w:basedOn w:val="VarsaylanParagrafYazTipi"/>
    <w:uiPriority w:val="99"/>
    <w:semiHidden/>
    <w:rsid w:val="00630361"/>
    <w:rPr>
      <w:rFonts w:cs="Times New Roman"/>
    </w:rPr>
  </w:style>
  <w:style w:type="character" w:customStyle="1" w:styleId="highlight">
    <w:name w:val="highlight"/>
    <w:basedOn w:val="VarsaylanParagrafYazTipi"/>
    <w:rsid w:val="00630361"/>
  </w:style>
  <w:style w:type="character" w:customStyle="1" w:styleId="st1">
    <w:name w:val="st1"/>
    <w:basedOn w:val="VarsaylanParagrafYazTipi"/>
    <w:rsid w:val="00630361"/>
  </w:style>
  <w:style w:type="character" w:customStyle="1" w:styleId="st">
    <w:name w:val="st"/>
    <w:basedOn w:val="VarsaylanParagrafYazTipi"/>
    <w:rsid w:val="00630361"/>
  </w:style>
  <w:style w:type="character" w:styleId="HTMLCite">
    <w:name w:val="HTML Cite"/>
    <w:basedOn w:val="VarsaylanParagrafYazTipi"/>
    <w:uiPriority w:val="99"/>
    <w:semiHidden/>
    <w:unhideWhenUsed/>
    <w:rsid w:val="00630361"/>
    <w:rPr>
      <w:i/>
      <w:iCs/>
    </w:rPr>
  </w:style>
  <w:style w:type="paragraph" w:styleId="BelgeBalantlar">
    <w:name w:val="Document Map"/>
    <w:basedOn w:val="Normal"/>
    <w:link w:val="BelgeBalantlarChar"/>
    <w:uiPriority w:val="99"/>
    <w:semiHidden/>
    <w:unhideWhenUsed/>
    <w:rsid w:val="0058428E"/>
    <w:rPr>
      <w:rFonts w:ascii="Lucida Grande" w:hAnsi="Lucida Grande" w:cs="Lucida Grande"/>
    </w:rPr>
  </w:style>
  <w:style w:type="character" w:customStyle="1" w:styleId="BelgeBalantlarChar">
    <w:name w:val="Belge Bağlantıları Char"/>
    <w:basedOn w:val="VarsaylanParagrafYazTipi"/>
    <w:link w:val="BelgeBalantlar"/>
    <w:uiPriority w:val="99"/>
    <w:semiHidden/>
    <w:rsid w:val="0058428E"/>
    <w:rPr>
      <w:rFonts w:ascii="Lucida Grande" w:eastAsia="MS ??" w:hAnsi="Lucida Grande" w:cs="Lucida Grand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iPriority="20" w:unhideWhenUsed="0" w:qFormat="1"/>
    <w:lsdException w:name="Table Grid" w:semiHidden="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0361"/>
    <w:rPr>
      <w:rFonts w:ascii="Cambria" w:eastAsia="MS ??" w:hAnsi="Cambria" w:cs="Times New Roman"/>
    </w:rPr>
  </w:style>
  <w:style w:type="paragraph" w:styleId="Balk1">
    <w:name w:val="heading 1"/>
    <w:basedOn w:val="Normal"/>
    <w:link w:val="Balk1Char"/>
    <w:uiPriority w:val="99"/>
    <w:qFormat/>
    <w:rsid w:val="00630361"/>
    <w:pPr>
      <w:spacing w:before="100" w:beforeAutospacing="1" w:after="100" w:afterAutospacing="1"/>
      <w:outlineLvl w:val="0"/>
    </w:pPr>
    <w:rPr>
      <w:rFonts w:ascii="Times New Roman" w:hAnsi="Times New Roman"/>
      <w:b/>
      <w:bCs/>
      <w:kern w:val="36"/>
      <w:sz w:val="48"/>
      <w:szCs w:val="48"/>
      <w:lang w:val="tr-TR" w:eastAsia="tr-TR"/>
    </w:rPr>
  </w:style>
  <w:style w:type="paragraph" w:styleId="Balk4">
    <w:name w:val="heading 4"/>
    <w:basedOn w:val="Normal"/>
    <w:link w:val="Balk4Char"/>
    <w:uiPriority w:val="99"/>
    <w:qFormat/>
    <w:rsid w:val="00630361"/>
    <w:pPr>
      <w:spacing w:before="100" w:beforeAutospacing="1" w:after="100" w:afterAutospacing="1"/>
      <w:outlineLvl w:val="3"/>
    </w:pPr>
    <w:rPr>
      <w:rFonts w:ascii="Times New Roman" w:hAnsi="Times New Roman"/>
      <w:b/>
      <w:bCs/>
      <w:lang w:val="tr-TR"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Heading 1 Char"/>
    <w:basedOn w:val="VarsaylanParagrafYazTipi"/>
    <w:link w:val="Balk1"/>
    <w:uiPriority w:val="99"/>
    <w:rsid w:val="00630361"/>
    <w:rPr>
      <w:rFonts w:ascii="Times New Roman" w:eastAsia="MS ??" w:hAnsi="Times New Roman" w:cs="Times New Roman"/>
      <w:b/>
      <w:bCs/>
      <w:kern w:val="36"/>
      <w:sz w:val="48"/>
      <w:szCs w:val="48"/>
      <w:lang w:val="tr-TR" w:eastAsia="tr-TR"/>
    </w:rPr>
  </w:style>
  <w:style w:type="character" w:customStyle="1" w:styleId="Balk4Char">
    <w:name w:val="Heading 4 Char"/>
    <w:basedOn w:val="VarsaylanParagrafYazTipi"/>
    <w:link w:val="Balk4"/>
    <w:uiPriority w:val="99"/>
    <w:rsid w:val="00630361"/>
    <w:rPr>
      <w:rFonts w:ascii="Times New Roman" w:eastAsia="MS ??" w:hAnsi="Times New Roman" w:cs="Times New Roman"/>
      <w:b/>
      <w:bCs/>
      <w:lang w:val="tr-TR" w:eastAsia="tr-TR"/>
    </w:rPr>
  </w:style>
  <w:style w:type="paragraph" w:styleId="BalonMetni">
    <w:name w:val="Balloon Text"/>
    <w:basedOn w:val="Normal"/>
    <w:link w:val="BalonMetniChar"/>
    <w:uiPriority w:val="99"/>
    <w:semiHidden/>
    <w:rsid w:val="00630361"/>
    <w:rPr>
      <w:rFonts w:ascii="Lucida Grande" w:hAnsi="Lucida Grande" w:cs="Lucida Grande"/>
      <w:sz w:val="18"/>
      <w:szCs w:val="18"/>
    </w:rPr>
  </w:style>
  <w:style w:type="character" w:customStyle="1" w:styleId="BalonMetniChar">
    <w:name w:val="Balloon Text Char"/>
    <w:basedOn w:val="VarsaylanParagrafYazTipi"/>
    <w:link w:val="BalonMetni"/>
    <w:uiPriority w:val="99"/>
    <w:semiHidden/>
    <w:rsid w:val="00630361"/>
    <w:rPr>
      <w:rFonts w:ascii="Lucida Grande" w:eastAsia="MS ??" w:hAnsi="Lucida Grande" w:cs="Lucida Grande"/>
      <w:sz w:val="18"/>
      <w:szCs w:val="18"/>
    </w:rPr>
  </w:style>
  <w:style w:type="paragraph" w:styleId="AralkYok">
    <w:name w:val="No Spacing"/>
    <w:uiPriority w:val="99"/>
    <w:qFormat/>
    <w:rsid w:val="00630361"/>
    <w:rPr>
      <w:rFonts w:ascii="Cambria" w:eastAsia="MS ??" w:hAnsi="Cambria" w:cs="Times New Roman"/>
    </w:rPr>
  </w:style>
  <w:style w:type="paragraph" w:styleId="stbilgi">
    <w:name w:val="header"/>
    <w:basedOn w:val="Normal"/>
    <w:link w:val="stbilgiChar"/>
    <w:uiPriority w:val="99"/>
    <w:rsid w:val="00630361"/>
    <w:pPr>
      <w:tabs>
        <w:tab w:val="center" w:pos="4320"/>
        <w:tab w:val="right" w:pos="8640"/>
      </w:tabs>
    </w:pPr>
  </w:style>
  <w:style w:type="character" w:customStyle="1" w:styleId="stbilgiChar">
    <w:name w:val="Header Char"/>
    <w:basedOn w:val="VarsaylanParagrafYazTipi"/>
    <w:link w:val="stbilgi"/>
    <w:uiPriority w:val="99"/>
    <w:rsid w:val="00630361"/>
    <w:rPr>
      <w:rFonts w:ascii="Cambria" w:eastAsia="MS ??" w:hAnsi="Cambria" w:cs="Times New Roman"/>
    </w:rPr>
  </w:style>
  <w:style w:type="paragraph" w:styleId="Altbilgi">
    <w:name w:val="footer"/>
    <w:basedOn w:val="Normal"/>
    <w:link w:val="AltbilgiChar"/>
    <w:uiPriority w:val="99"/>
    <w:rsid w:val="00630361"/>
    <w:pPr>
      <w:tabs>
        <w:tab w:val="center" w:pos="4320"/>
        <w:tab w:val="right" w:pos="8640"/>
      </w:tabs>
    </w:pPr>
  </w:style>
  <w:style w:type="character" w:customStyle="1" w:styleId="AltbilgiChar">
    <w:name w:val="Footer Char"/>
    <w:basedOn w:val="VarsaylanParagrafYazTipi"/>
    <w:link w:val="Altbilgi"/>
    <w:uiPriority w:val="99"/>
    <w:rsid w:val="00630361"/>
    <w:rPr>
      <w:rFonts w:ascii="Cambria" w:eastAsia="MS ??" w:hAnsi="Cambria" w:cs="Times New Roman"/>
    </w:rPr>
  </w:style>
  <w:style w:type="character" w:styleId="Kpr">
    <w:name w:val="Hyperlink"/>
    <w:basedOn w:val="VarsaylanParagrafYazTipi"/>
    <w:uiPriority w:val="99"/>
    <w:rsid w:val="00630361"/>
    <w:rPr>
      <w:rFonts w:cs="Times New Roman"/>
      <w:color w:val="0000FF"/>
      <w:u w:val="single"/>
    </w:rPr>
  </w:style>
  <w:style w:type="character" w:styleId="zlenenKpr">
    <w:name w:val="FollowedHyperlink"/>
    <w:basedOn w:val="VarsaylanParagrafYazTipi"/>
    <w:uiPriority w:val="99"/>
    <w:semiHidden/>
    <w:rsid w:val="00630361"/>
    <w:rPr>
      <w:rFonts w:cs="Times New Roman"/>
      <w:color w:val="800080"/>
      <w:u w:val="single"/>
    </w:rPr>
  </w:style>
  <w:style w:type="paragraph" w:styleId="NormalWeb">
    <w:name w:val="Normal (Web)"/>
    <w:basedOn w:val="Normal"/>
    <w:uiPriority w:val="99"/>
    <w:rsid w:val="00630361"/>
    <w:pPr>
      <w:spacing w:before="100" w:beforeAutospacing="1" w:after="100" w:afterAutospacing="1"/>
    </w:pPr>
    <w:rPr>
      <w:rFonts w:ascii="Times New Roman" w:hAnsi="Times New Roman"/>
      <w:lang w:val="tr-TR" w:eastAsia="tr-TR"/>
    </w:rPr>
  </w:style>
  <w:style w:type="character" w:styleId="Vurgu">
    <w:name w:val="Emphasis"/>
    <w:basedOn w:val="VarsaylanParagrafYazTipi"/>
    <w:uiPriority w:val="20"/>
    <w:qFormat/>
    <w:rsid w:val="00630361"/>
    <w:rPr>
      <w:rFonts w:cs="Times New Roman"/>
      <w:i/>
      <w:iCs/>
    </w:rPr>
  </w:style>
  <w:style w:type="character" w:styleId="Gl">
    <w:name w:val="Strong"/>
    <w:basedOn w:val="VarsaylanParagrafYazTipi"/>
    <w:uiPriority w:val="99"/>
    <w:qFormat/>
    <w:rsid w:val="00630361"/>
    <w:rPr>
      <w:rFonts w:cs="Times New Roman"/>
      <w:b/>
      <w:bCs/>
    </w:rPr>
  </w:style>
  <w:style w:type="character" w:customStyle="1" w:styleId="apple-converted-space">
    <w:name w:val="apple-converted-space"/>
    <w:basedOn w:val="VarsaylanParagrafYazTipi"/>
    <w:uiPriority w:val="99"/>
    <w:rsid w:val="00630361"/>
    <w:rPr>
      <w:rFonts w:cs="Times New Roman"/>
    </w:rPr>
  </w:style>
  <w:style w:type="paragraph" w:customStyle="1" w:styleId="contributordisclosurenfo">
    <w:name w:val="contributordisclosureınfo"/>
    <w:basedOn w:val="Normal"/>
    <w:uiPriority w:val="99"/>
    <w:rsid w:val="00630361"/>
    <w:pPr>
      <w:spacing w:before="100" w:beforeAutospacing="1" w:after="100" w:afterAutospacing="1"/>
    </w:pPr>
    <w:rPr>
      <w:rFonts w:ascii="Times New Roman" w:hAnsi="Times New Roman"/>
      <w:lang w:val="tr-TR" w:eastAsia="tr-TR"/>
    </w:rPr>
  </w:style>
  <w:style w:type="paragraph" w:customStyle="1" w:styleId="contributordisclosurepolicy">
    <w:name w:val="contributordisclosurepolicy"/>
    <w:basedOn w:val="Normal"/>
    <w:uiPriority w:val="99"/>
    <w:rsid w:val="00630361"/>
    <w:pPr>
      <w:spacing w:before="100" w:beforeAutospacing="1" w:after="100" w:afterAutospacing="1"/>
    </w:pPr>
    <w:rPr>
      <w:rFonts w:ascii="Times New Roman" w:hAnsi="Times New Roman"/>
      <w:lang w:val="tr-TR" w:eastAsia="tr-TR"/>
    </w:rPr>
  </w:style>
  <w:style w:type="character" w:customStyle="1" w:styleId="Vurgu1">
    <w:name w:val="Vurgu1"/>
    <w:basedOn w:val="VarsaylanParagrafYazTipi"/>
    <w:uiPriority w:val="99"/>
    <w:rsid w:val="00630361"/>
    <w:rPr>
      <w:rFonts w:cs="Times New Roman"/>
    </w:rPr>
  </w:style>
  <w:style w:type="character" w:customStyle="1" w:styleId="pipespace">
    <w:name w:val="pipespace"/>
    <w:basedOn w:val="VarsaylanParagrafYazTipi"/>
    <w:uiPriority w:val="99"/>
    <w:rsid w:val="00630361"/>
    <w:rPr>
      <w:rFonts w:cs="Times New Roman"/>
    </w:rPr>
  </w:style>
  <w:style w:type="paragraph" w:customStyle="1" w:styleId="headinganchor">
    <w:name w:val="headinganchor"/>
    <w:basedOn w:val="Normal"/>
    <w:uiPriority w:val="99"/>
    <w:rsid w:val="00630361"/>
    <w:pPr>
      <w:spacing w:before="100" w:beforeAutospacing="1" w:after="100" w:afterAutospacing="1"/>
    </w:pPr>
    <w:rPr>
      <w:rFonts w:ascii="Times New Roman" w:hAnsi="Times New Roman"/>
      <w:lang w:val="tr-TR" w:eastAsia="tr-TR"/>
    </w:rPr>
  </w:style>
  <w:style w:type="character" w:customStyle="1" w:styleId="h1">
    <w:name w:val="h1"/>
    <w:basedOn w:val="VarsaylanParagrafYazTipi"/>
    <w:uiPriority w:val="99"/>
    <w:rsid w:val="00630361"/>
    <w:rPr>
      <w:rFonts w:cs="Times New Roman"/>
    </w:rPr>
  </w:style>
  <w:style w:type="paragraph" w:customStyle="1" w:styleId="bulletndent1">
    <w:name w:val="bulletındent1"/>
    <w:basedOn w:val="Normal"/>
    <w:uiPriority w:val="99"/>
    <w:rsid w:val="00630361"/>
    <w:pPr>
      <w:spacing w:before="100" w:beforeAutospacing="1" w:after="100" w:afterAutospacing="1"/>
    </w:pPr>
    <w:rPr>
      <w:rFonts w:ascii="Times New Roman" w:hAnsi="Times New Roman"/>
      <w:lang w:val="tr-TR" w:eastAsia="tr-TR"/>
    </w:rPr>
  </w:style>
  <w:style w:type="character" w:customStyle="1" w:styleId="glyph">
    <w:name w:val="glyph"/>
    <w:basedOn w:val="VarsaylanParagrafYazTipi"/>
    <w:uiPriority w:val="99"/>
    <w:rsid w:val="00630361"/>
    <w:rPr>
      <w:rFonts w:cs="Times New Roman"/>
    </w:rPr>
  </w:style>
  <w:style w:type="character" w:customStyle="1" w:styleId="h2">
    <w:name w:val="h2"/>
    <w:basedOn w:val="VarsaylanParagrafYazTipi"/>
    <w:uiPriority w:val="99"/>
    <w:rsid w:val="00630361"/>
    <w:rPr>
      <w:rFonts w:cs="Times New Roman"/>
    </w:rPr>
  </w:style>
  <w:style w:type="character" w:customStyle="1" w:styleId="h3">
    <w:name w:val="h3"/>
    <w:basedOn w:val="VarsaylanParagrafYazTipi"/>
    <w:uiPriority w:val="99"/>
    <w:rsid w:val="00630361"/>
    <w:rPr>
      <w:rFonts w:cs="Times New Roman"/>
    </w:rPr>
  </w:style>
  <w:style w:type="character" w:customStyle="1" w:styleId="nowrap">
    <w:name w:val="nowrap"/>
    <w:basedOn w:val="VarsaylanParagrafYazTipi"/>
    <w:uiPriority w:val="99"/>
    <w:rsid w:val="00630361"/>
    <w:rPr>
      <w:rFonts w:cs="Times New Roman"/>
    </w:rPr>
  </w:style>
  <w:style w:type="paragraph" w:styleId="ListeParagraf">
    <w:name w:val="List Paragraph"/>
    <w:basedOn w:val="Normal"/>
    <w:uiPriority w:val="99"/>
    <w:qFormat/>
    <w:rsid w:val="00630361"/>
    <w:pPr>
      <w:ind w:left="720"/>
      <w:contextualSpacing/>
    </w:pPr>
  </w:style>
  <w:style w:type="character" w:styleId="YerTutucuMetni">
    <w:name w:val="Placeholder Text"/>
    <w:basedOn w:val="VarsaylanParagrafYazTipi"/>
    <w:uiPriority w:val="99"/>
    <w:semiHidden/>
    <w:rsid w:val="00630361"/>
    <w:rPr>
      <w:rFonts w:cs="Times New Roman"/>
      <w:color w:val="808080"/>
    </w:rPr>
  </w:style>
  <w:style w:type="paragraph" w:styleId="Dzeltme">
    <w:name w:val="Revision"/>
    <w:hidden/>
    <w:uiPriority w:val="99"/>
    <w:semiHidden/>
    <w:rsid w:val="00630361"/>
    <w:rPr>
      <w:rFonts w:ascii="Cambria" w:eastAsia="MS ??" w:hAnsi="Cambria" w:cs="Times New Roman"/>
    </w:rPr>
  </w:style>
  <w:style w:type="table" w:styleId="TabloKlavuzu">
    <w:name w:val="Table Grid"/>
    <w:basedOn w:val="NormalTablo"/>
    <w:uiPriority w:val="99"/>
    <w:rsid w:val="00630361"/>
    <w:rPr>
      <w:rFonts w:ascii="Cambria" w:eastAsia="MS ??" w:hAnsi="Cambria" w:cs="Times New Roman"/>
      <w:sz w:val="20"/>
      <w:szCs w:val="20"/>
      <w:lang w:val="tr-TR" w:eastAsia="tr-T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EndNoteBibliography">
    <w:name w:val="EndNote Bibliography"/>
    <w:basedOn w:val="Normal"/>
    <w:link w:val="EndNoteBibliographyChar"/>
    <w:uiPriority w:val="99"/>
    <w:rsid w:val="00630361"/>
    <w:rPr>
      <w:noProof/>
    </w:rPr>
  </w:style>
  <w:style w:type="character" w:customStyle="1" w:styleId="EndNoteBibliographyChar">
    <w:name w:val="EndNote Bibliography Char"/>
    <w:basedOn w:val="VarsaylanParagrafYazTipi"/>
    <w:link w:val="EndNoteBibliography"/>
    <w:uiPriority w:val="99"/>
    <w:locked/>
    <w:rsid w:val="00630361"/>
    <w:rPr>
      <w:rFonts w:ascii="Cambria" w:eastAsia="MS ??" w:hAnsi="Cambria" w:cs="Times New Roman"/>
      <w:noProof/>
    </w:rPr>
  </w:style>
  <w:style w:type="character" w:styleId="SayfaNumaras">
    <w:name w:val="page number"/>
    <w:basedOn w:val="VarsaylanParagrafYazTipi"/>
    <w:uiPriority w:val="99"/>
    <w:semiHidden/>
    <w:rsid w:val="00630361"/>
    <w:rPr>
      <w:rFonts w:cs="Times New Roman"/>
    </w:rPr>
  </w:style>
  <w:style w:type="character" w:customStyle="1" w:styleId="highlight">
    <w:name w:val="highlight"/>
    <w:basedOn w:val="VarsaylanParagrafYazTipi"/>
    <w:rsid w:val="00630361"/>
  </w:style>
  <w:style w:type="character" w:customStyle="1" w:styleId="st1">
    <w:name w:val="st1"/>
    <w:basedOn w:val="VarsaylanParagrafYazTipi"/>
    <w:rsid w:val="00630361"/>
  </w:style>
  <w:style w:type="character" w:customStyle="1" w:styleId="st">
    <w:name w:val="st"/>
    <w:basedOn w:val="VarsaylanParagrafYazTipi"/>
    <w:rsid w:val="00630361"/>
  </w:style>
  <w:style w:type="character" w:styleId="HTMLCite">
    <w:name w:val="HTML Cite"/>
    <w:basedOn w:val="VarsaylanParagrafYazTipi"/>
    <w:uiPriority w:val="99"/>
    <w:semiHidden/>
    <w:unhideWhenUsed/>
    <w:rsid w:val="00630361"/>
    <w:rPr>
      <w:i/>
      <w:iCs/>
    </w:rPr>
  </w:style>
  <w:style w:type="paragraph" w:styleId="BelgeBalantlar">
    <w:name w:val="Document Map"/>
    <w:basedOn w:val="Normal"/>
    <w:link w:val="BelgeBalantlarChar"/>
    <w:uiPriority w:val="99"/>
    <w:semiHidden/>
    <w:unhideWhenUsed/>
    <w:rsid w:val="0058428E"/>
    <w:rPr>
      <w:rFonts w:ascii="Lucida Grande" w:hAnsi="Lucida Grande" w:cs="Lucida Grande"/>
    </w:rPr>
  </w:style>
  <w:style w:type="character" w:customStyle="1" w:styleId="BelgeBalantlarChar">
    <w:name w:val="Document Map Char"/>
    <w:basedOn w:val="VarsaylanParagrafYazTipi"/>
    <w:link w:val="BelgeBalantlar"/>
    <w:uiPriority w:val="99"/>
    <w:semiHidden/>
    <w:rsid w:val="0058428E"/>
    <w:rPr>
      <w:rFonts w:ascii="Lucida Grande" w:eastAsia="MS ??" w:hAnsi="Lucida Grande" w:cs="Lucida Grande"/>
    </w:rPr>
  </w:style>
</w:styles>
</file>

<file path=word/webSettings.xml><?xml version="1.0" encoding="utf-8"?>
<w:webSettings xmlns:r="http://schemas.openxmlformats.org/officeDocument/2006/relationships" xmlns:w="http://schemas.openxmlformats.org/wordprocessingml/2006/main">
  <w:relyOnVML/>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406A22-F698-4C42-A56F-6892C5D6A1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13</Pages>
  <Words>2747</Words>
  <Characters>15661</Characters>
  <Application>Microsoft Office Word</Application>
  <DocSecurity>0</DocSecurity>
  <Lines>130</Lines>
  <Paragraphs>36</Paragraphs>
  <ScaleCrop>false</ScaleCrop>
  <HeadingPairs>
    <vt:vector size="4" baseType="variant">
      <vt:variant>
        <vt:lpstr>Konu Başlığı</vt:lpstr>
      </vt:variant>
      <vt:variant>
        <vt:i4>1</vt:i4>
      </vt:variant>
      <vt:variant>
        <vt:lpstr>Başlıklar</vt:lpstr>
      </vt:variant>
      <vt:variant>
        <vt:i4>40</vt:i4>
      </vt:variant>
    </vt:vector>
  </HeadingPairs>
  <TitlesOfParts>
    <vt:vector size="41" baseType="lpstr">
      <vt:lpstr/>
      <vt:lpstr>TEŞEKKÜR</vt:lpstr>
      <vt:lpstr/>
      <vt:lpstr/>
      <vt:lpstr>ÖZET</vt:lpstr>
      <vt:lpstr>ABSTRACT</vt:lpstr>
      <vt:lpstr>İÇİNDEKİLER</vt:lpstr>
      <vt:lpstr>TEŞEKKÜR………..………………………………………………………......iii</vt:lpstr>
      <vt:lpstr>ÖZET……………………………………………………………………….......v</vt:lpstr>
      <vt:lpstr>İNGİLİZCE ÖZET.……………………………………………………...........vii</vt:lpstr>
      <vt:lpstr>İÇİNDEKİLER…………………………………………………………….......ıx</vt:lpstr>
      <vt:lpstr>KISALTMALAR VE SİMGELER DİZİNİ..................................................</vt:lpstr>
      <vt:lpstr>ŞEKİLLER DİZİNİ………………………….…………………………..........xiv</vt:lpstr>
      <vt:lpstr>TABLOLAR DİZİNİ……………………………………………………….....xv</vt:lpstr>
      <vt:lpstr>2.2. Aritmi Tanı Yöntemleri.………………………………………………………......8</vt:lpstr>
      <vt:lpstr>2.3. Ventriküler Aritmi Nedenleri.…………………………………….………...........12</vt:lpstr>
      <vt:lpstr>2.4. Florokinolonlar……………………………………………………………..........25</vt:lpstr>
      <vt:lpstr>4.1 Tüm Popülasyonun Demografik Özellikleri, Ekokardiyografi Ve Laboratuar      </vt:lpstr>
      <vt:lpstr>Bulguları................................................................</vt:lpstr>
      <vt:lpstr/>
      <vt:lpstr/>
      <vt:lpstr/>
      <vt:lpstr/>
      <vt:lpstr>KISALTMALAR VE SİMGELER DİZİNİ</vt:lpstr>
      <vt:lpstr>A1		 : Aort akım hızı</vt:lpstr>
      <vt:lpstr>OD		 : Otozomal dominant </vt:lpstr>
      <vt:lpstr/>
      <vt:lpstr>ŞEKİLLER DİZİNİ</vt:lpstr>
      <vt:lpstr/>
      <vt:lpstr/>
      <vt:lpstr/>
      <vt:lpstr/>
      <vt:lpstr/>
      <vt:lpstr/>
      <vt:lpstr/>
      <vt:lpstr/>
      <vt:lpstr/>
      <vt:lpstr/>
      <vt:lpstr>TABLOLAR DİZİNİ</vt:lpstr>
      <vt:lpstr>Tablo 2.3 QT aralığının konjenital ve edinilmiş uzama sebepleri.................</vt:lpstr>
      <vt:lpstr>Tablo 2.4 Florokinolonların farmakokinetiği.....................................</vt:lpstr>
    </vt:vector>
  </TitlesOfParts>
  <Company/>
  <LinksUpToDate>false</LinksUpToDate>
  <CharactersWithSpaces>18372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OLGUN ÇELİK</dc:creator>
  <cp:keywords/>
  <dc:description/>
  <cp:lastModifiedBy>Your User Name</cp:lastModifiedBy>
  <cp:revision>10</cp:revision>
  <cp:lastPrinted>2014-09-25T14:25:00Z</cp:lastPrinted>
  <dcterms:created xsi:type="dcterms:W3CDTF">2014-10-17T13:37:00Z</dcterms:created>
  <dcterms:modified xsi:type="dcterms:W3CDTF">2014-10-18T09:33:00Z</dcterms:modified>
</cp:coreProperties>
</file>